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038" w:rsidRDefault="00355EE0" w:rsidP="00221C94">
      <w:pPr>
        <w:tabs>
          <w:tab w:val="right" w:pos="9355"/>
        </w:tabs>
        <w:ind w:left="4253"/>
        <w:rPr>
          <w:sz w:val="28"/>
          <w:szCs w:val="28"/>
          <w:lang w:val="ru-RU"/>
        </w:rPr>
      </w:pPr>
      <w:bookmarkStart w:id="0" w:name="_GoBack"/>
      <w:bookmarkEnd w:id="0"/>
      <w:r>
        <w:rPr>
          <w:sz w:val="28"/>
          <w:szCs w:val="28"/>
          <w:lang w:val="ru-RU"/>
        </w:rPr>
        <w:t>Приложение</w:t>
      </w:r>
    </w:p>
    <w:p w:rsidR="00B433B3" w:rsidRPr="007425E9" w:rsidRDefault="00627AA6" w:rsidP="00221C94">
      <w:pPr>
        <w:tabs>
          <w:tab w:val="right" w:pos="9355"/>
        </w:tabs>
        <w:ind w:left="425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 внесении изменений </w:t>
      </w:r>
      <w:r w:rsidR="007425E9" w:rsidRPr="007425E9">
        <w:rPr>
          <w:sz w:val="28"/>
          <w:szCs w:val="28"/>
          <w:lang w:val="ru-RU"/>
        </w:rPr>
        <w:t>к</w:t>
      </w:r>
      <w:r w:rsidR="00355EE0" w:rsidRPr="007425E9">
        <w:rPr>
          <w:sz w:val="28"/>
          <w:szCs w:val="28"/>
          <w:lang w:val="ru-RU"/>
        </w:rPr>
        <w:t xml:space="preserve"> </w:t>
      </w:r>
      <w:r w:rsidR="007425E9" w:rsidRPr="007425E9">
        <w:rPr>
          <w:color w:val="000000"/>
          <w:sz w:val="28"/>
          <w:szCs w:val="28"/>
        </w:rPr>
        <w:t>схем</w:t>
      </w:r>
      <w:r w:rsidR="007425E9" w:rsidRPr="007425E9">
        <w:rPr>
          <w:color w:val="000000"/>
          <w:sz w:val="28"/>
          <w:szCs w:val="28"/>
          <w:lang w:val="ru-RU"/>
        </w:rPr>
        <w:t>е</w:t>
      </w:r>
      <w:r w:rsidR="007425E9" w:rsidRPr="007425E9">
        <w:rPr>
          <w:color w:val="000000"/>
          <w:sz w:val="28"/>
          <w:szCs w:val="28"/>
        </w:rPr>
        <w:t xml:space="preserve">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государственной           собственности Алтайского края или муниципальной собственности </w:t>
      </w:r>
      <w:r w:rsidR="001B0CBC">
        <w:rPr>
          <w:color w:val="000000"/>
          <w:sz w:val="28"/>
          <w:szCs w:val="28"/>
          <w:lang w:val="ru-RU"/>
        </w:rPr>
        <w:t>Заринского район</w:t>
      </w:r>
      <w:r w:rsidR="00B96D4C">
        <w:rPr>
          <w:color w:val="000000"/>
          <w:sz w:val="28"/>
          <w:szCs w:val="28"/>
          <w:lang w:val="ru-RU"/>
        </w:rPr>
        <w:t xml:space="preserve"> </w:t>
      </w:r>
      <w:r w:rsidR="00355EE0" w:rsidRPr="007425E9">
        <w:rPr>
          <w:sz w:val="28"/>
          <w:szCs w:val="28"/>
          <w:lang w:val="ru-RU"/>
        </w:rPr>
        <w:t>схеме размещения рекламных конструкций</w:t>
      </w:r>
      <w:r w:rsidR="00355EE0" w:rsidRPr="007425E9">
        <w:rPr>
          <w:sz w:val="28"/>
          <w:szCs w:val="28"/>
          <w:lang w:val="ru-RU"/>
        </w:rPr>
        <w:tab/>
      </w:r>
    </w:p>
    <w:p w:rsidR="000C2038" w:rsidRDefault="000C2038" w:rsidP="00221C94">
      <w:pPr>
        <w:rPr>
          <w:sz w:val="28"/>
          <w:szCs w:val="28"/>
          <w:lang w:val="ru-RU"/>
        </w:rPr>
      </w:pPr>
    </w:p>
    <w:p w:rsidR="00D932D9" w:rsidRPr="00EE479B" w:rsidRDefault="001615A1">
      <w:pPr>
        <w:jc w:val="center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D932D9" w:rsidRPr="00EE479B">
        <w:rPr>
          <w:b/>
          <w:sz w:val="28"/>
          <w:szCs w:val="28"/>
        </w:rPr>
        <w:t>П</w:t>
      </w:r>
      <w:r w:rsidR="00D932D9" w:rsidRPr="00EE479B">
        <w:rPr>
          <w:b/>
          <w:sz w:val="28"/>
          <w:szCs w:val="28"/>
          <w:lang w:val="ru-RU"/>
        </w:rPr>
        <w:t>ОЯСНИТЕЛЬНАЯ  ЗАПИСКА</w:t>
      </w:r>
    </w:p>
    <w:p w:rsidR="00FE7127" w:rsidRPr="00EE479B" w:rsidRDefault="00FE7127">
      <w:pPr>
        <w:jc w:val="center"/>
        <w:rPr>
          <w:b/>
          <w:lang w:val="ru-RU"/>
        </w:rPr>
      </w:pPr>
    </w:p>
    <w:p w:rsidR="008031E7" w:rsidRPr="00222FA1" w:rsidRDefault="00627AA6" w:rsidP="00222FA1">
      <w:pPr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Внесение изменений в схему</w:t>
      </w:r>
      <w:r w:rsidR="00B433B3" w:rsidRPr="00B433B3">
        <w:rPr>
          <w:sz w:val="28"/>
          <w:szCs w:val="28"/>
          <w:lang w:val="ru-RU"/>
        </w:rPr>
        <w:t xml:space="preserve">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государственной собственности Алтайского края или муниципальной собственности </w:t>
      </w:r>
      <w:r w:rsidR="00505BF0">
        <w:rPr>
          <w:sz w:val="28"/>
          <w:szCs w:val="28"/>
          <w:lang w:val="ru-RU"/>
        </w:rPr>
        <w:t>Заринского района</w:t>
      </w:r>
      <w:r w:rsidR="005626F3">
        <w:rPr>
          <w:sz w:val="28"/>
          <w:szCs w:val="28"/>
          <w:lang w:val="ru-RU"/>
        </w:rPr>
        <w:t xml:space="preserve"> (далее – </w:t>
      </w:r>
      <w:r w:rsidR="00C95FF6">
        <w:rPr>
          <w:sz w:val="28"/>
          <w:szCs w:val="28"/>
          <w:lang w:val="ru-RU"/>
        </w:rPr>
        <w:t>схема</w:t>
      </w:r>
      <w:r w:rsidR="005626F3">
        <w:rPr>
          <w:sz w:val="28"/>
          <w:szCs w:val="28"/>
          <w:lang w:val="ru-RU"/>
        </w:rPr>
        <w:t>)</w:t>
      </w:r>
      <w:r w:rsidR="00FE7127" w:rsidRPr="00685AE1">
        <w:rPr>
          <w:sz w:val="28"/>
          <w:szCs w:val="28"/>
          <w:lang w:val="ru-RU"/>
        </w:rPr>
        <w:t xml:space="preserve"> подготовлен</w:t>
      </w:r>
      <w:r w:rsidR="00DA3625">
        <w:rPr>
          <w:sz w:val="28"/>
          <w:szCs w:val="28"/>
          <w:lang w:val="ru-RU"/>
        </w:rPr>
        <w:t>а</w:t>
      </w:r>
      <w:r w:rsidR="00FE7127" w:rsidRPr="00685AE1">
        <w:rPr>
          <w:sz w:val="28"/>
          <w:szCs w:val="28"/>
          <w:lang w:val="ru-RU"/>
        </w:rPr>
        <w:t xml:space="preserve"> в</w:t>
      </w:r>
      <w:r w:rsidR="007B3EA1" w:rsidRPr="00685AE1">
        <w:rPr>
          <w:sz w:val="28"/>
          <w:szCs w:val="28"/>
          <w:lang w:val="ru-RU"/>
        </w:rPr>
        <w:t xml:space="preserve"> </w:t>
      </w:r>
      <w:r w:rsidR="00B433B3">
        <w:rPr>
          <w:sz w:val="28"/>
          <w:szCs w:val="28"/>
          <w:lang w:val="ru-RU"/>
        </w:rPr>
        <w:t xml:space="preserve">соответствии с </w:t>
      </w:r>
      <w:r w:rsidR="00B433B3">
        <w:rPr>
          <w:spacing w:val="-2"/>
          <w:kern w:val="28"/>
          <w:sz w:val="28"/>
          <w:szCs w:val="28"/>
          <w:lang w:val="ru-RU"/>
        </w:rPr>
        <w:t xml:space="preserve"> Федеральным законом</w:t>
      </w:r>
      <w:r w:rsidR="007B3EA1" w:rsidRPr="00685AE1">
        <w:rPr>
          <w:spacing w:val="-2"/>
          <w:kern w:val="28"/>
          <w:sz w:val="28"/>
          <w:szCs w:val="28"/>
          <w:lang w:val="ru-RU"/>
        </w:rPr>
        <w:t xml:space="preserve"> от 13.03.2006 №38-ФЗ</w:t>
      </w:r>
      <w:r w:rsidR="00685AE1" w:rsidRPr="00685AE1">
        <w:rPr>
          <w:spacing w:val="-2"/>
          <w:kern w:val="28"/>
          <w:sz w:val="28"/>
          <w:szCs w:val="28"/>
          <w:lang w:val="ru-RU"/>
        </w:rPr>
        <w:t xml:space="preserve"> </w:t>
      </w:r>
      <w:r w:rsidR="00B433B3">
        <w:rPr>
          <w:spacing w:val="-2"/>
          <w:kern w:val="28"/>
          <w:sz w:val="28"/>
          <w:szCs w:val="28"/>
          <w:lang w:val="ru-RU"/>
        </w:rPr>
        <w:t>«</w:t>
      </w:r>
      <w:r w:rsidR="007B3EA1" w:rsidRPr="00685AE1">
        <w:rPr>
          <w:spacing w:val="-2"/>
          <w:kern w:val="28"/>
          <w:sz w:val="28"/>
          <w:szCs w:val="28"/>
          <w:lang w:val="ru-RU"/>
        </w:rPr>
        <w:t>О рекламе</w:t>
      </w:r>
      <w:r w:rsidR="00B433B3">
        <w:rPr>
          <w:spacing w:val="-2"/>
          <w:kern w:val="28"/>
          <w:sz w:val="28"/>
          <w:szCs w:val="28"/>
          <w:lang w:val="ru-RU"/>
        </w:rPr>
        <w:t>»</w:t>
      </w:r>
      <w:r w:rsidR="00B433B3">
        <w:rPr>
          <w:sz w:val="28"/>
          <w:szCs w:val="28"/>
          <w:lang w:val="ru-RU"/>
        </w:rPr>
        <w:t>, п</w:t>
      </w:r>
      <w:r w:rsidR="00D90DC8" w:rsidRPr="00D90DC8">
        <w:rPr>
          <w:sz w:val="28"/>
          <w:szCs w:val="28"/>
          <w:lang w:val="ru-RU"/>
        </w:rPr>
        <w:t>остановлени</w:t>
      </w:r>
      <w:r w:rsidR="00B433B3">
        <w:rPr>
          <w:sz w:val="28"/>
          <w:szCs w:val="28"/>
          <w:lang w:val="ru-RU"/>
        </w:rPr>
        <w:t>ем а</w:t>
      </w:r>
      <w:r w:rsidR="00D90DC8" w:rsidRPr="00D90DC8">
        <w:rPr>
          <w:sz w:val="28"/>
          <w:szCs w:val="28"/>
          <w:lang w:val="ru-RU"/>
        </w:rPr>
        <w:t xml:space="preserve">дминистрации Алтайского края от 18.12.2013 </w:t>
      </w:r>
      <w:r w:rsidR="00D90DC8">
        <w:rPr>
          <w:sz w:val="28"/>
          <w:szCs w:val="28"/>
          <w:lang w:val="ru-RU"/>
        </w:rPr>
        <w:t>№</w:t>
      </w:r>
      <w:r w:rsidR="0012330D">
        <w:rPr>
          <w:sz w:val="28"/>
          <w:szCs w:val="28"/>
          <w:lang w:val="ru-RU"/>
        </w:rPr>
        <w:t xml:space="preserve"> </w:t>
      </w:r>
      <w:r w:rsidR="00D90DC8" w:rsidRPr="00D90DC8">
        <w:rPr>
          <w:sz w:val="28"/>
          <w:szCs w:val="28"/>
          <w:lang w:val="ru-RU"/>
        </w:rPr>
        <w:t>661</w:t>
      </w:r>
      <w:r w:rsidR="00D90DC8">
        <w:rPr>
          <w:sz w:val="28"/>
          <w:szCs w:val="28"/>
          <w:lang w:val="ru-RU"/>
        </w:rPr>
        <w:t xml:space="preserve"> </w:t>
      </w:r>
      <w:r w:rsidR="00B433B3">
        <w:rPr>
          <w:sz w:val="28"/>
          <w:szCs w:val="28"/>
          <w:lang w:val="ru-RU"/>
        </w:rPr>
        <w:t>«Об утверждении П</w:t>
      </w:r>
      <w:r w:rsidR="00D90DC8" w:rsidRPr="00D90DC8">
        <w:rPr>
          <w:sz w:val="28"/>
          <w:szCs w:val="28"/>
          <w:lang w:val="ru-RU"/>
        </w:rPr>
        <w:t>орядка предварительного согласования схем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государственной собственности Алтайского края или муниципальной собственно</w:t>
      </w:r>
      <w:r w:rsidR="00B433B3">
        <w:rPr>
          <w:sz w:val="28"/>
          <w:szCs w:val="28"/>
          <w:lang w:val="ru-RU"/>
        </w:rPr>
        <w:t>сти, и вносимых в них изменений»</w:t>
      </w:r>
      <w:r w:rsidR="00D90DC8">
        <w:rPr>
          <w:sz w:val="28"/>
          <w:szCs w:val="28"/>
          <w:lang w:val="ru-RU"/>
        </w:rPr>
        <w:t xml:space="preserve">, </w:t>
      </w:r>
      <w:r w:rsidR="00222FA1">
        <w:rPr>
          <w:sz w:val="28"/>
          <w:szCs w:val="28"/>
        </w:rPr>
        <w:t>Администрацией Заринского района подготовлен</w:t>
      </w:r>
      <w:r w:rsidR="00222FA1">
        <w:rPr>
          <w:sz w:val="28"/>
          <w:szCs w:val="28"/>
          <w:lang w:val="ru-RU"/>
        </w:rPr>
        <w:t>ы изменения в</w:t>
      </w:r>
      <w:r w:rsidR="00222FA1">
        <w:rPr>
          <w:sz w:val="28"/>
          <w:szCs w:val="28"/>
        </w:rPr>
        <w:t xml:space="preserve"> «Схем</w:t>
      </w:r>
      <w:r w:rsidR="00222FA1">
        <w:rPr>
          <w:sz w:val="28"/>
          <w:szCs w:val="28"/>
          <w:lang w:val="ru-RU"/>
        </w:rPr>
        <w:t>у</w:t>
      </w:r>
      <w:r w:rsidR="00222FA1">
        <w:rPr>
          <w:sz w:val="28"/>
          <w:szCs w:val="28"/>
        </w:rPr>
        <w:t xml:space="preserve"> размещения рекламных конструкций на территории муниципального образования Заринский район Алтайского края»</w:t>
      </w:r>
      <w:r w:rsidR="005626F3">
        <w:rPr>
          <w:sz w:val="28"/>
          <w:szCs w:val="28"/>
          <w:lang w:val="ru-RU"/>
        </w:rPr>
        <w:t xml:space="preserve">, </w:t>
      </w:r>
      <w:r w:rsidR="00C2775D">
        <w:rPr>
          <w:sz w:val="28"/>
          <w:szCs w:val="28"/>
          <w:lang w:val="ru-RU"/>
        </w:rPr>
        <w:t>ГОСТ</w:t>
      </w:r>
      <w:r w:rsidR="00C2775D" w:rsidRPr="004B0750">
        <w:rPr>
          <w:sz w:val="28"/>
          <w:szCs w:val="28"/>
          <w:lang w:val="ru-RU"/>
        </w:rPr>
        <w:t xml:space="preserve">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</w:t>
      </w:r>
      <w:r w:rsidR="00C2775D">
        <w:rPr>
          <w:sz w:val="28"/>
          <w:szCs w:val="28"/>
          <w:lang w:val="ru-RU"/>
        </w:rPr>
        <w:t>.</w:t>
      </w:r>
    </w:p>
    <w:p w:rsidR="008D6A79" w:rsidRDefault="00627AA6" w:rsidP="00627AA6">
      <w:pPr>
        <w:widowControl/>
        <w:suppressAutoHyphens w:val="0"/>
        <w:ind w:firstLine="709"/>
        <w:jc w:val="both"/>
        <w:rPr>
          <w:rFonts w:eastAsia="Times New Roman"/>
          <w:kern w:val="0"/>
          <w:sz w:val="28"/>
          <w:szCs w:val="28"/>
          <w:lang w:val="ru-RU" w:eastAsia="ru-RU"/>
        </w:rPr>
      </w:pPr>
      <w:r>
        <w:rPr>
          <w:rFonts w:eastAsia="Times New Roman"/>
          <w:kern w:val="0"/>
          <w:sz w:val="28"/>
          <w:szCs w:val="28"/>
          <w:lang w:val="ru-RU" w:eastAsia="ru-RU"/>
        </w:rPr>
        <w:t>Внесение изменений в схему</w:t>
      </w:r>
      <w:r w:rsidR="008D6A79" w:rsidRPr="008D6A79">
        <w:rPr>
          <w:rFonts w:eastAsia="Times New Roman"/>
          <w:kern w:val="0"/>
          <w:sz w:val="28"/>
          <w:szCs w:val="28"/>
          <w:lang w:val="ru-RU" w:eastAsia="ru-RU"/>
        </w:rPr>
        <w:t xml:space="preserve"> размещения рекламных конструкц</w:t>
      </w:r>
      <w:r>
        <w:rPr>
          <w:rFonts w:eastAsia="Times New Roman"/>
          <w:kern w:val="0"/>
          <w:sz w:val="28"/>
          <w:szCs w:val="28"/>
          <w:lang w:val="ru-RU" w:eastAsia="ru-RU"/>
        </w:rPr>
        <w:t>ий Заринского района разработаны</w:t>
      </w:r>
      <w:r w:rsidR="008D6A79" w:rsidRPr="008D6A79">
        <w:rPr>
          <w:rFonts w:eastAsia="Times New Roman"/>
          <w:kern w:val="0"/>
          <w:sz w:val="28"/>
          <w:szCs w:val="28"/>
          <w:lang w:val="ru-RU" w:eastAsia="ru-RU"/>
        </w:rPr>
        <w:t xml:space="preserve"> с целью оптимизации рекламного и информационного пространства</w:t>
      </w:r>
      <w:r w:rsidR="008D6A79"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="008D6A79" w:rsidRPr="008D6A79">
        <w:rPr>
          <w:rFonts w:eastAsia="Times New Roman"/>
          <w:kern w:val="0"/>
          <w:sz w:val="28"/>
          <w:szCs w:val="28"/>
          <w:lang w:val="ru-RU" w:eastAsia="ru-RU"/>
        </w:rPr>
        <w:t>района и должна обеспечивать соблюдение внешнего</w:t>
      </w:r>
      <w:r w:rsidR="008D6A79"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="008D6A79" w:rsidRPr="008D6A79">
        <w:rPr>
          <w:rFonts w:eastAsia="Times New Roman"/>
          <w:kern w:val="0"/>
          <w:sz w:val="28"/>
          <w:szCs w:val="28"/>
          <w:lang w:val="ru-RU" w:eastAsia="ru-RU"/>
        </w:rPr>
        <w:t>архитектурного облика сложившейся застройки, градостроительных норм и</w:t>
      </w:r>
      <w:r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="008D6A79" w:rsidRPr="008D6A79">
        <w:rPr>
          <w:rFonts w:eastAsia="Times New Roman"/>
          <w:kern w:val="0"/>
          <w:sz w:val="28"/>
          <w:szCs w:val="28"/>
          <w:lang w:val="ru-RU" w:eastAsia="ru-RU"/>
        </w:rPr>
        <w:t>правил, требований безопасности.</w:t>
      </w:r>
    </w:p>
    <w:p w:rsidR="008D6A79" w:rsidRDefault="008D6A79" w:rsidP="008D6A79">
      <w:pPr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val="ru-RU" w:eastAsia="ru-RU"/>
        </w:rPr>
      </w:pPr>
      <w:r w:rsidRPr="008D6A79">
        <w:rPr>
          <w:rFonts w:eastAsia="Times New Roman"/>
          <w:kern w:val="0"/>
          <w:sz w:val="28"/>
          <w:szCs w:val="28"/>
          <w:lang w:val="ru-RU" w:eastAsia="ru-RU"/>
        </w:rPr>
        <w:t>В схеме размещения рекламных конструкций на территории</w:t>
      </w:r>
      <w:r>
        <w:rPr>
          <w:rFonts w:eastAsia="Times New Roman"/>
          <w:kern w:val="0"/>
          <w:sz w:val="28"/>
          <w:szCs w:val="28"/>
          <w:lang w:val="ru-RU" w:eastAsia="ru-RU"/>
        </w:rPr>
        <w:t xml:space="preserve"> Заринского </w:t>
      </w:r>
      <w:r w:rsidRPr="008D6A79">
        <w:rPr>
          <w:rFonts w:eastAsia="Times New Roman"/>
          <w:kern w:val="0"/>
          <w:sz w:val="28"/>
          <w:szCs w:val="28"/>
          <w:lang w:val="ru-RU" w:eastAsia="ru-RU"/>
        </w:rPr>
        <w:t>района определены места размещения</w:t>
      </w:r>
      <w:r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Pr="008D6A79">
        <w:rPr>
          <w:rFonts w:eastAsia="Times New Roman"/>
          <w:kern w:val="0"/>
          <w:sz w:val="28"/>
          <w:szCs w:val="28"/>
          <w:lang w:val="ru-RU" w:eastAsia="ru-RU"/>
        </w:rPr>
        <w:t>рекламных конструкций на земельных участках независимо от форм</w:t>
      </w:r>
      <w:r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Pr="008D6A79">
        <w:rPr>
          <w:rFonts w:eastAsia="Times New Roman"/>
          <w:kern w:val="0"/>
          <w:sz w:val="28"/>
          <w:szCs w:val="28"/>
          <w:lang w:val="ru-RU" w:eastAsia="ru-RU"/>
        </w:rPr>
        <w:t>собственности. В схеме размещения рекламных конструкций обозначены</w:t>
      </w:r>
      <w:r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Pr="008D6A79">
        <w:rPr>
          <w:rFonts w:eastAsia="Times New Roman"/>
          <w:kern w:val="0"/>
          <w:sz w:val="28"/>
          <w:szCs w:val="28"/>
          <w:lang w:val="ru-RU" w:eastAsia="ru-RU"/>
        </w:rPr>
        <w:t>места размещения таких рекламных конструкций как:</w:t>
      </w:r>
    </w:p>
    <w:p w:rsidR="003856AF" w:rsidRPr="008D6A79" w:rsidRDefault="003856AF" w:rsidP="003856AF">
      <w:pPr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val="ru-RU" w:eastAsia="ru-RU"/>
        </w:rPr>
      </w:pPr>
      <w:r w:rsidRPr="008D6A79">
        <w:rPr>
          <w:rFonts w:eastAsia="Times New Roman"/>
          <w:b/>
          <w:bCs/>
          <w:i/>
          <w:iCs/>
          <w:kern w:val="0"/>
          <w:sz w:val="28"/>
          <w:szCs w:val="28"/>
          <w:u w:val="single"/>
          <w:lang w:val="ru-RU" w:eastAsia="ru-RU"/>
        </w:rPr>
        <w:t>Билборды</w:t>
      </w:r>
      <w:r w:rsidRPr="008D6A79">
        <w:rPr>
          <w:rFonts w:eastAsia="Times New Roman"/>
          <w:b/>
          <w:bCs/>
          <w:i/>
          <w:iCs/>
          <w:kern w:val="0"/>
          <w:sz w:val="28"/>
          <w:szCs w:val="28"/>
          <w:lang w:val="ru-RU" w:eastAsia="ru-RU"/>
        </w:rPr>
        <w:t xml:space="preserve"> </w:t>
      </w:r>
      <w:r w:rsidRPr="008D6A79">
        <w:rPr>
          <w:rFonts w:eastAsia="Times New Roman"/>
          <w:kern w:val="0"/>
          <w:sz w:val="28"/>
          <w:szCs w:val="28"/>
          <w:lang w:val="ru-RU" w:eastAsia="ru-RU"/>
        </w:rPr>
        <w:t>– отдельно стоящие крупногабаритные щитовые рекламные</w:t>
      </w:r>
    </w:p>
    <w:p w:rsidR="003856AF" w:rsidRPr="008D6A79" w:rsidRDefault="003856AF" w:rsidP="003856AF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/>
          <w:kern w:val="0"/>
          <w:sz w:val="28"/>
          <w:szCs w:val="28"/>
          <w:lang w:val="ru-RU" w:eastAsia="ru-RU"/>
        </w:rPr>
      </w:pPr>
      <w:r w:rsidRPr="008D6A79">
        <w:rPr>
          <w:rFonts w:eastAsia="Times New Roman"/>
          <w:kern w:val="0"/>
          <w:sz w:val="28"/>
          <w:szCs w:val="28"/>
          <w:lang w:val="ru-RU" w:eastAsia="ru-RU"/>
        </w:rPr>
        <w:t>конструкции формата (как правило) 3х6м. Бывают одно-, двух-, трех-,</w:t>
      </w:r>
    </w:p>
    <w:p w:rsidR="003856AF" w:rsidRPr="00C2775D" w:rsidRDefault="003856AF" w:rsidP="003856AF">
      <w:pPr>
        <w:widowControl/>
        <w:suppressAutoHyphens w:val="0"/>
        <w:jc w:val="both"/>
        <w:rPr>
          <w:rFonts w:eastAsia="Times New Roman"/>
          <w:kern w:val="0"/>
          <w:sz w:val="28"/>
          <w:szCs w:val="28"/>
          <w:lang w:val="ru-RU" w:eastAsia="ru-RU"/>
        </w:rPr>
      </w:pPr>
      <w:r w:rsidRPr="008D6A79">
        <w:rPr>
          <w:rFonts w:eastAsia="Times New Roman"/>
          <w:kern w:val="0"/>
          <w:sz w:val="28"/>
          <w:szCs w:val="28"/>
          <w:lang w:val="ru-RU" w:eastAsia="ru-RU"/>
        </w:rPr>
        <w:t>четырехсторонние. Могут иметь внешнюю подсветку.</w:t>
      </w:r>
    </w:p>
    <w:p w:rsidR="008D6A79" w:rsidRPr="00C2775D" w:rsidRDefault="001873A2" w:rsidP="001873A2">
      <w:pPr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val="ru-RU" w:eastAsia="ru-RU"/>
        </w:rPr>
      </w:pPr>
      <w:r>
        <w:rPr>
          <w:rFonts w:eastAsia="Times New Roman"/>
          <w:b/>
          <w:bCs/>
          <w:i/>
          <w:iCs/>
          <w:kern w:val="0"/>
          <w:sz w:val="28"/>
          <w:szCs w:val="28"/>
          <w:u w:val="single"/>
          <w:lang w:val="ru-RU" w:eastAsia="ru-RU"/>
        </w:rPr>
        <w:lastRenderedPageBreak/>
        <w:t>Стела</w:t>
      </w:r>
      <w:r w:rsidR="00546B0A">
        <w:rPr>
          <w:rFonts w:eastAsia="Times New Roman"/>
          <w:b/>
          <w:bCs/>
          <w:i/>
          <w:iCs/>
          <w:kern w:val="0"/>
          <w:sz w:val="28"/>
          <w:szCs w:val="28"/>
          <w:u w:val="single"/>
          <w:lang w:val="ru-RU" w:eastAsia="ru-RU"/>
        </w:rPr>
        <w:t xml:space="preserve"> </w:t>
      </w:r>
      <w:r>
        <w:rPr>
          <w:rFonts w:eastAsia="Times New Roman"/>
          <w:b/>
          <w:bCs/>
          <w:i/>
          <w:iCs/>
          <w:kern w:val="0"/>
          <w:sz w:val="28"/>
          <w:szCs w:val="28"/>
          <w:u w:val="single"/>
          <w:lang w:val="ru-RU" w:eastAsia="ru-RU"/>
        </w:rPr>
        <w:t xml:space="preserve">- </w:t>
      </w:r>
      <w:r>
        <w:rPr>
          <w:rFonts w:eastAsia="Times New Roman"/>
          <w:kern w:val="0"/>
          <w:sz w:val="28"/>
          <w:szCs w:val="28"/>
          <w:lang w:val="ru-RU" w:eastAsia="ru-RU"/>
        </w:rPr>
        <w:t xml:space="preserve">отдельно </w:t>
      </w:r>
      <w:r w:rsidRPr="001873A2">
        <w:rPr>
          <w:rFonts w:eastAsia="Times New Roman"/>
          <w:kern w:val="0"/>
          <w:sz w:val="28"/>
          <w:szCs w:val="28"/>
          <w:lang w:val="ru-RU" w:eastAsia="ru-RU"/>
        </w:rPr>
        <w:t xml:space="preserve">стоящая </w:t>
      </w:r>
      <w:r w:rsidRPr="001873A2">
        <w:rPr>
          <w:rFonts w:eastAsia="Times New Roman"/>
          <w:bCs/>
          <w:iCs/>
          <w:kern w:val="0"/>
          <w:sz w:val="28"/>
          <w:szCs w:val="28"/>
          <w:lang w:val="ru-RU" w:eastAsia="ru-RU"/>
        </w:rPr>
        <w:t>каркасно</w:t>
      </w:r>
      <w:r w:rsidR="00546B0A">
        <w:rPr>
          <w:rFonts w:eastAsia="Times New Roman"/>
          <w:bCs/>
          <w:iCs/>
          <w:kern w:val="0"/>
          <w:sz w:val="28"/>
          <w:szCs w:val="28"/>
          <w:lang w:val="ru-RU" w:eastAsia="ru-RU"/>
        </w:rPr>
        <w:t xml:space="preserve"> </w:t>
      </w:r>
      <w:r w:rsidRPr="001873A2">
        <w:rPr>
          <w:rFonts w:eastAsia="Times New Roman"/>
          <w:bCs/>
          <w:iCs/>
          <w:kern w:val="0"/>
          <w:sz w:val="28"/>
          <w:szCs w:val="28"/>
          <w:lang w:val="ru-RU" w:eastAsia="ru-RU"/>
        </w:rPr>
        <w:t>металлическая</w:t>
      </w:r>
      <w:r>
        <w:rPr>
          <w:rFonts w:eastAsia="Times New Roman"/>
          <w:bCs/>
          <w:i/>
          <w:iCs/>
          <w:kern w:val="0"/>
          <w:sz w:val="28"/>
          <w:szCs w:val="28"/>
          <w:lang w:val="ru-RU" w:eastAsia="ru-RU"/>
        </w:rPr>
        <w:t xml:space="preserve"> </w:t>
      </w:r>
      <w:r w:rsidR="007F3673">
        <w:rPr>
          <w:rFonts w:eastAsia="Times New Roman"/>
          <w:kern w:val="0"/>
          <w:sz w:val="28"/>
          <w:szCs w:val="28"/>
          <w:lang w:val="ru-RU" w:eastAsia="ru-RU"/>
        </w:rPr>
        <w:t xml:space="preserve">конструкция </w:t>
      </w:r>
      <w:r w:rsidR="008D6A79" w:rsidRPr="008D6A79">
        <w:rPr>
          <w:rFonts w:eastAsia="Times New Roman"/>
          <w:kern w:val="0"/>
          <w:sz w:val="28"/>
          <w:szCs w:val="28"/>
          <w:lang w:val="ru-RU" w:eastAsia="ru-RU"/>
        </w:rPr>
        <w:t xml:space="preserve">формата </w:t>
      </w:r>
      <w:r>
        <w:rPr>
          <w:rFonts w:eastAsia="Times New Roman"/>
          <w:kern w:val="0"/>
          <w:sz w:val="28"/>
          <w:szCs w:val="28"/>
          <w:lang w:val="ru-RU" w:eastAsia="ru-RU"/>
        </w:rPr>
        <w:t xml:space="preserve">12 </w:t>
      </w:r>
      <w:r w:rsidR="008D6A79" w:rsidRPr="008D6A79">
        <w:rPr>
          <w:rFonts w:eastAsia="Times New Roman"/>
          <w:kern w:val="0"/>
          <w:sz w:val="28"/>
          <w:szCs w:val="28"/>
          <w:lang w:val="ru-RU" w:eastAsia="ru-RU"/>
        </w:rPr>
        <w:t>х</w:t>
      </w:r>
      <w:r>
        <w:rPr>
          <w:rFonts w:eastAsia="Times New Roman"/>
          <w:kern w:val="0"/>
          <w:sz w:val="28"/>
          <w:szCs w:val="28"/>
          <w:lang w:val="ru-RU" w:eastAsia="ru-RU"/>
        </w:rPr>
        <w:t xml:space="preserve"> 2,5</w:t>
      </w:r>
      <w:r w:rsidRPr="001873A2"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Pr="008D6A79">
        <w:rPr>
          <w:rFonts w:eastAsia="Times New Roman"/>
          <w:kern w:val="0"/>
          <w:sz w:val="28"/>
          <w:szCs w:val="28"/>
          <w:lang w:val="ru-RU" w:eastAsia="ru-RU"/>
        </w:rPr>
        <w:t xml:space="preserve">х </w:t>
      </w:r>
      <w:r>
        <w:rPr>
          <w:rFonts w:eastAsia="Times New Roman"/>
          <w:kern w:val="0"/>
          <w:sz w:val="28"/>
          <w:szCs w:val="28"/>
          <w:lang w:val="ru-RU" w:eastAsia="ru-RU"/>
        </w:rPr>
        <w:t>0,75</w:t>
      </w:r>
      <w:r w:rsidR="008D6A79" w:rsidRPr="008D6A79">
        <w:rPr>
          <w:rFonts w:eastAsia="Times New Roman"/>
          <w:kern w:val="0"/>
          <w:sz w:val="28"/>
          <w:szCs w:val="28"/>
          <w:lang w:val="ru-RU" w:eastAsia="ru-RU"/>
        </w:rPr>
        <w:t>м.</w:t>
      </w:r>
      <w:r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="008D6A79" w:rsidRPr="008D6A79">
        <w:rPr>
          <w:rFonts w:eastAsia="Times New Roman"/>
          <w:kern w:val="0"/>
          <w:sz w:val="28"/>
          <w:szCs w:val="28"/>
          <w:lang w:val="ru-RU" w:eastAsia="ru-RU"/>
        </w:rPr>
        <w:t>Могут иметь внешнюю подсветку.</w:t>
      </w:r>
    </w:p>
    <w:p w:rsidR="00F742F5" w:rsidRPr="00933933" w:rsidRDefault="00017EC1" w:rsidP="00933933">
      <w:pPr>
        <w:ind w:right="-20" w:firstLine="709"/>
        <w:jc w:val="both"/>
        <w:rPr>
          <w:rFonts w:eastAsia="Calibri"/>
          <w:spacing w:val="1"/>
          <w:sz w:val="28"/>
          <w:szCs w:val="28"/>
          <w:lang w:val="ru-RU"/>
        </w:rPr>
      </w:pPr>
      <w:r w:rsidRPr="00D932D9">
        <w:rPr>
          <w:spacing w:val="1"/>
          <w:sz w:val="28"/>
          <w:szCs w:val="28"/>
        </w:rPr>
        <w:t>Размещение рекламных конструкций</w:t>
      </w:r>
      <w:r w:rsidRPr="00D932D9">
        <w:rPr>
          <w:rFonts w:eastAsia="Calibri"/>
          <w:spacing w:val="1"/>
          <w:sz w:val="28"/>
          <w:szCs w:val="28"/>
        </w:rPr>
        <w:t xml:space="preserve"> на</w:t>
      </w:r>
      <w:r>
        <w:rPr>
          <w:rFonts w:eastAsia="Calibri"/>
          <w:spacing w:val="1"/>
          <w:sz w:val="28"/>
          <w:szCs w:val="28"/>
        </w:rPr>
        <w:t xml:space="preserve"> </w:t>
      </w:r>
      <w:r w:rsidRPr="00D932D9">
        <w:rPr>
          <w:rFonts w:eastAsia="Calibri"/>
          <w:spacing w:val="1"/>
          <w:sz w:val="28"/>
          <w:szCs w:val="28"/>
        </w:rPr>
        <w:t>объектах культурного наследия</w:t>
      </w:r>
      <w:r>
        <w:rPr>
          <w:rFonts w:eastAsia="Calibri"/>
          <w:spacing w:val="1"/>
          <w:sz w:val="28"/>
          <w:szCs w:val="28"/>
          <w:lang w:val="ru-RU"/>
        </w:rPr>
        <w:t xml:space="preserve"> и прилегающих территориях</w:t>
      </w:r>
      <w:r w:rsidRPr="00D932D9">
        <w:rPr>
          <w:rFonts w:eastAsia="Calibri"/>
          <w:spacing w:val="1"/>
          <w:sz w:val="28"/>
          <w:szCs w:val="28"/>
        </w:rPr>
        <w:t xml:space="preserve"> (памятниках истории и культуры) </w:t>
      </w:r>
      <w:r w:rsidR="00C95FF6">
        <w:rPr>
          <w:spacing w:val="1"/>
          <w:sz w:val="28"/>
          <w:szCs w:val="28"/>
          <w:lang w:val="ru-RU"/>
        </w:rPr>
        <w:t>схемой</w:t>
      </w:r>
      <w:r w:rsidRPr="00D932D9">
        <w:rPr>
          <w:rFonts w:eastAsia="Calibri"/>
          <w:spacing w:val="1"/>
          <w:sz w:val="28"/>
          <w:szCs w:val="28"/>
        </w:rPr>
        <w:t xml:space="preserve"> не предусмотрено</w:t>
      </w:r>
      <w:r>
        <w:rPr>
          <w:rFonts w:eastAsia="Calibri"/>
          <w:spacing w:val="1"/>
          <w:sz w:val="28"/>
          <w:szCs w:val="28"/>
          <w:lang w:val="ru-RU"/>
        </w:rPr>
        <w:t>.</w:t>
      </w:r>
    </w:p>
    <w:p w:rsidR="001873A2" w:rsidRDefault="001873A2" w:rsidP="00EE479B">
      <w:pPr>
        <w:ind w:firstLine="708"/>
        <w:jc w:val="center"/>
        <w:rPr>
          <w:b/>
          <w:color w:val="000000"/>
          <w:sz w:val="28"/>
          <w:szCs w:val="28"/>
          <w:u w:val="single"/>
          <w:lang w:val="ru-RU"/>
        </w:rPr>
      </w:pPr>
    </w:p>
    <w:p w:rsidR="00EE479B" w:rsidRPr="00EE479B" w:rsidRDefault="00EE479B" w:rsidP="00EE479B">
      <w:pPr>
        <w:ind w:firstLine="708"/>
        <w:jc w:val="center"/>
        <w:rPr>
          <w:b/>
          <w:color w:val="000000"/>
          <w:sz w:val="28"/>
          <w:szCs w:val="28"/>
          <w:u w:val="single"/>
        </w:rPr>
      </w:pPr>
      <w:r w:rsidRPr="00EE479B">
        <w:rPr>
          <w:b/>
          <w:color w:val="000000"/>
          <w:sz w:val="28"/>
          <w:szCs w:val="28"/>
          <w:u w:val="single"/>
          <w:lang w:val="ru-RU"/>
        </w:rPr>
        <w:t>П</w:t>
      </w:r>
      <w:r w:rsidRPr="00EE479B">
        <w:rPr>
          <w:b/>
          <w:color w:val="000000"/>
          <w:sz w:val="28"/>
          <w:szCs w:val="28"/>
          <w:u w:val="single"/>
        </w:rPr>
        <w:t>ланируемые к размещению рекламные конструкции:</w:t>
      </w:r>
    </w:p>
    <w:p w:rsidR="00921DC1" w:rsidRPr="00EE479B" w:rsidRDefault="00921DC1" w:rsidP="00EE479B">
      <w:pPr>
        <w:widowControl/>
        <w:suppressAutoHyphens w:val="0"/>
        <w:jc w:val="center"/>
        <w:rPr>
          <w:rFonts w:eastAsia="Times New Roman"/>
          <w:kern w:val="0"/>
          <w:lang w:eastAsia="ru-RU"/>
        </w:rPr>
      </w:pPr>
    </w:p>
    <w:p w:rsidR="007F3673" w:rsidRPr="007F3673" w:rsidRDefault="007F3673" w:rsidP="007F3673">
      <w:pPr>
        <w:tabs>
          <w:tab w:val="left" w:pos="255"/>
          <w:tab w:val="left" w:pos="2424"/>
        </w:tabs>
        <w:rPr>
          <w:sz w:val="28"/>
          <w:szCs w:val="28"/>
          <w:lang w:eastAsia="en-US"/>
        </w:rPr>
      </w:pPr>
      <w:r w:rsidRPr="007F3673">
        <w:rPr>
          <w:sz w:val="28"/>
          <w:szCs w:val="28"/>
          <w:lang w:eastAsia="en-US"/>
        </w:rPr>
        <w:t>- рекламная конструкция</w:t>
      </w:r>
      <w:r w:rsidRPr="007F3673">
        <w:rPr>
          <w:sz w:val="28"/>
          <w:szCs w:val="28"/>
          <w:lang w:val="ru-RU" w:eastAsia="en-US"/>
        </w:rPr>
        <w:t xml:space="preserve"> </w:t>
      </w:r>
      <w:r w:rsidRPr="007F3673">
        <w:rPr>
          <w:sz w:val="28"/>
          <w:szCs w:val="28"/>
          <w:lang w:eastAsia="en-US"/>
        </w:rPr>
        <w:t>№</w:t>
      </w:r>
      <w:r w:rsidR="003856AF">
        <w:rPr>
          <w:sz w:val="28"/>
          <w:szCs w:val="28"/>
          <w:lang w:val="ru-RU" w:eastAsia="en-US"/>
        </w:rPr>
        <w:t xml:space="preserve"> 8</w:t>
      </w:r>
      <w:r w:rsidRPr="007F3673">
        <w:rPr>
          <w:sz w:val="28"/>
          <w:szCs w:val="28"/>
          <w:lang w:val="ru-RU" w:eastAsia="en-US"/>
        </w:rPr>
        <w:t>,</w:t>
      </w:r>
      <w:r w:rsidRPr="007F3673">
        <w:rPr>
          <w:sz w:val="28"/>
          <w:szCs w:val="28"/>
          <w:lang w:eastAsia="en-US"/>
        </w:rPr>
        <w:t xml:space="preserve"> автомобильн</w:t>
      </w:r>
      <w:r w:rsidRPr="007F3673">
        <w:rPr>
          <w:sz w:val="28"/>
          <w:szCs w:val="28"/>
          <w:lang w:val="ru-RU" w:eastAsia="en-US"/>
        </w:rPr>
        <w:t>ая</w:t>
      </w:r>
      <w:r w:rsidRPr="007F3673">
        <w:rPr>
          <w:sz w:val="28"/>
          <w:szCs w:val="28"/>
          <w:lang w:eastAsia="en-US"/>
        </w:rPr>
        <w:t xml:space="preserve"> дорог</w:t>
      </w:r>
      <w:r w:rsidRPr="007F3673">
        <w:rPr>
          <w:sz w:val="28"/>
          <w:szCs w:val="28"/>
          <w:lang w:val="ru-RU" w:eastAsia="en-US"/>
        </w:rPr>
        <w:t>а</w:t>
      </w:r>
      <w:r w:rsidRPr="007F3673">
        <w:rPr>
          <w:sz w:val="28"/>
          <w:szCs w:val="28"/>
          <w:lang w:eastAsia="en-US"/>
        </w:rPr>
        <w:t xml:space="preserve"> </w:t>
      </w:r>
      <w:r w:rsidRPr="007F3673">
        <w:rPr>
          <w:sz w:val="28"/>
          <w:szCs w:val="28"/>
          <w:lang w:val="ru-RU" w:eastAsia="en-US"/>
        </w:rPr>
        <w:t>Мартыново-Тогул-Залесово</w:t>
      </w:r>
      <w:r w:rsidRPr="007F3673">
        <w:rPr>
          <w:sz w:val="28"/>
          <w:szCs w:val="28"/>
          <w:lang w:eastAsia="en-US"/>
        </w:rPr>
        <w:t xml:space="preserve"> </w:t>
      </w:r>
      <w:r w:rsidRPr="007F3673">
        <w:rPr>
          <w:sz w:val="28"/>
          <w:szCs w:val="28"/>
          <w:lang w:val="ru-RU" w:eastAsia="en-US"/>
        </w:rPr>
        <w:t xml:space="preserve">на </w:t>
      </w:r>
      <w:r w:rsidRPr="007F3673">
        <w:rPr>
          <w:sz w:val="28"/>
          <w:szCs w:val="28"/>
          <w:lang w:eastAsia="en-US"/>
        </w:rPr>
        <w:t>км</w:t>
      </w:r>
      <w:r w:rsidRPr="007F3673">
        <w:rPr>
          <w:sz w:val="28"/>
          <w:szCs w:val="28"/>
          <w:lang w:val="ru-RU" w:eastAsia="en-US"/>
        </w:rPr>
        <w:t xml:space="preserve"> 109</w:t>
      </w:r>
      <w:r w:rsidRPr="007F3673">
        <w:rPr>
          <w:sz w:val="28"/>
          <w:szCs w:val="28"/>
          <w:lang w:eastAsia="en-US"/>
        </w:rPr>
        <w:t xml:space="preserve">+ </w:t>
      </w:r>
      <w:r w:rsidR="003856AF">
        <w:rPr>
          <w:sz w:val="28"/>
          <w:szCs w:val="28"/>
          <w:lang w:val="ru-RU" w:eastAsia="en-US"/>
        </w:rPr>
        <w:t>74</w:t>
      </w:r>
      <w:r>
        <w:rPr>
          <w:sz w:val="28"/>
          <w:szCs w:val="28"/>
          <w:lang w:val="ru-RU" w:eastAsia="en-US"/>
        </w:rPr>
        <w:t>0</w:t>
      </w:r>
      <w:r w:rsidRPr="007F3673">
        <w:rPr>
          <w:sz w:val="28"/>
          <w:szCs w:val="28"/>
          <w:lang w:val="ru-RU" w:eastAsia="en-US"/>
        </w:rPr>
        <w:t>, слева</w:t>
      </w:r>
      <w:r w:rsidRPr="007F3673">
        <w:rPr>
          <w:sz w:val="28"/>
          <w:szCs w:val="28"/>
          <w:lang w:eastAsia="en-US"/>
        </w:rPr>
        <w:t>;</w:t>
      </w:r>
    </w:p>
    <w:p w:rsidR="003856AF" w:rsidRPr="004F41C3" w:rsidRDefault="003856AF" w:rsidP="003856AF">
      <w:pPr>
        <w:rPr>
          <w:color w:val="000000"/>
          <w:sz w:val="28"/>
          <w:szCs w:val="28"/>
        </w:rPr>
      </w:pPr>
      <w:r w:rsidRPr="004F41C3">
        <w:rPr>
          <w:color w:val="000000"/>
          <w:sz w:val="28"/>
          <w:szCs w:val="28"/>
        </w:rPr>
        <w:t>- рекламная конструкция</w:t>
      </w:r>
      <w:r>
        <w:rPr>
          <w:color w:val="000000"/>
          <w:sz w:val="28"/>
          <w:szCs w:val="28"/>
          <w:lang w:val="ru-RU"/>
        </w:rPr>
        <w:t xml:space="preserve"> </w:t>
      </w:r>
      <w:r w:rsidRPr="004F41C3">
        <w:rPr>
          <w:color w:val="000000"/>
          <w:sz w:val="28"/>
          <w:szCs w:val="28"/>
        </w:rPr>
        <w:t>№</w:t>
      </w:r>
      <w:r>
        <w:rPr>
          <w:color w:val="000000"/>
          <w:sz w:val="28"/>
          <w:szCs w:val="28"/>
          <w:lang w:val="ru-RU"/>
        </w:rPr>
        <w:t xml:space="preserve"> 9,</w:t>
      </w:r>
      <w:r w:rsidRPr="004F41C3">
        <w:rPr>
          <w:color w:val="000000"/>
          <w:sz w:val="28"/>
          <w:szCs w:val="28"/>
        </w:rPr>
        <w:t xml:space="preserve"> </w:t>
      </w:r>
      <w:r w:rsidRPr="004F41C3">
        <w:rPr>
          <w:noProof/>
          <w:sz w:val="28"/>
          <w:szCs w:val="28"/>
        </w:rPr>
        <w:t>автомобильн</w:t>
      </w:r>
      <w:r>
        <w:rPr>
          <w:noProof/>
          <w:sz w:val="28"/>
          <w:szCs w:val="28"/>
          <w:lang w:val="ru-RU"/>
        </w:rPr>
        <w:t>ая</w:t>
      </w:r>
      <w:r w:rsidRPr="004F41C3">
        <w:rPr>
          <w:noProof/>
          <w:sz w:val="28"/>
          <w:szCs w:val="28"/>
        </w:rPr>
        <w:t xml:space="preserve"> дорог</w:t>
      </w:r>
      <w:r>
        <w:rPr>
          <w:noProof/>
          <w:sz w:val="28"/>
          <w:szCs w:val="28"/>
          <w:lang w:val="ru-RU"/>
        </w:rPr>
        <w:t>а</w:t>
      </w:r>
      <w:r w:rsidRPr="004F41C3">
        <w:rPr>
          <w:noProof/>
          <w:sz w:val="28"/>
          <w:szCs w:val="28"/>
        </w:rPr>
        <w:t xml:space="preserve"> </w:t>
      </w:r>
      <w:r w:rsidRPr="004F41C3">
        <w:rPr>
          <w:noProof/>
          <w:sz w:val="28"/>
          <w:szCs w:val="28"/>
          <w:lang w:val="ru-RU"/>
        </w:rPr>
        <w:t>Мартыново-Тогул-Залесово</w:t>
      </w:r>
      <w:r w:rsidRPr="004F41C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на </w:t>
      </w:r>
      <w:r w:rsidRPr="004F41C3">
        <w:rPr>
          <w:color w:val="000000"/>
          <w:sz w:val="28"/>
          <w:szCs w:val="28"/>
        </w:rPr>
        <w:t>км</w:t>
      </w:r>
      <w:r w:rsidRPr="004F41C3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109</w:t>
      </w:r>
      <w:r w:rsidRPr="004F41C3">
        <w:rPr>
          <w:color w:val="000000"/>
          <w:sz w:val="28"/>
          <w:szCs w:val="28"/>
        </w:rPr>
        <w:t xml:space="preserve">+ </w:t>
      </w:r>
      <w:r>
        <w:rPr>
          <w:color w:val="000000"/>
          <w:sz w:val="28"/>
          <w:szCs w:val="28"/>
          <w:lang w:val="ru-RU"/>
        </w:rPr>
        <w:t>300, слева</w:t>
      </w:r>
      <w:r w:rsidRPr="004F41C3">
        <w:rPr>
          <w:color w:val="000000"/>
          <w:sz w:val="28"/>
          <w:szCs w:val="28"/>
        </w:rPr>
        <w:t>;</w:t>
      </w:r>
    </w:p>
    <w:p w:rsidR="00921DC1" w:rsidRPr="003856AF" w:rsidRDefault="00921DC1" w:rsidP="007F3673">
      <w:pPr>
        <w:tabs>
          <w:tab w:val="left" w:pos="255"/>
          <w:tab w:val="left" w:pos="2424"/>
        </w:tabs>
        <w:rPr>
          <w:sz w:val="28"/>
          <w:szCs w:val="28"/>
          <w:lang w:eastAsia="en-US"/>
        </w:rPr>
      </w:pPr>
    </w:p>
    <w:p w:rsidR="00921DC1" w:rsidRDefault="00921DC1" w:rsidP="006E23F8">
      <w:pPr>
        <w:tabs>
          <w:tab w:val="left" w:pos="2424"/>
        </w:tabs>
        <w:jc w:val="center"/>
        <w:rPr>
          <w:sz w:val="28"/>
          <w:szCs w:val="28"/>
          <w:lang w:val="ru-RU" w:eastAsia="en-US"/>
        </w:rPr>
      </w:pPr>
    </w:p>
    <w:p w:rsidR="00921DC1" w:rsidRDefault="00921DC1" w:rsidP="006E23F8">
      <w:pPr>
        <w:tabs>
          <w:tab w:val="left" w:pos="2424"/>
        </w:tabs>
        <w:jc w:val="center"/>
        <w:rPr>
          <w:sz w:val="28"/>
          <w:szCs w:val="28"/>
          <w:lang w:val="ru-RU" w:eastAsia="en-US"/>
        </w:rPr>
      </w:pPr>
    </w:p>
    <w:p w:rsidR="00921DC1" w:rsidRDefault="00921DC1" w:rsidP="006E23F8">
      <w:pPr>
        <w:tabs>
          <w:tab w:val="left" w:pos="2424"/>
        </w:tabs>
        <w:jc w:val="center"/>
        <w:rPr>
          <w:sz w:val="28"/>
          <w:szCs w:val="28"/>
          <w:lang w:val="ru-RU" w:eastAsia="en-US"/>
        </w:rPr>
      </w:pPr>
    </w:p>
    <w:p w:rsidR="00921DC1" w:rsidRDefault="00921DC1" w:rsidP="006E23F8">
      <w:pPr>
        <w:tabs>
          <w:tab w:val="left" w:pos="2424"/>
        </w:tabs>
        <w:jc w:val="center"/>
        <w:rPr>
          <w:sz w:val="28"/>
          <w:szCs w:val="28"/>
          <w:lang w:val="ru-RU" w:eastAsia="en-US"/>
        </w:rPr>
      </w:pPr>
    </w:p>
    <w:p w:rsidR="00921DC1" w:rsidRDefault="00921DC1" w:rsidP="006E23F8">
      <w:pPr>
        <w:tabs>
          <w:tab w:val="left" w:pos="2424"/>
        </w:tabs>
        <w:jc w:val="center"/>
        <w:rPr>
          <w:sz w:val="28"/>
          <w:szCs w:val="28"/>
          <w:lang w:val="ru-RU" w:eastAsia="en-US"/>
        </w:rPr>
      </w:pPr>
    </w:p>
    <w:p w:rsidR="00D209EE" w:rsidRDefault="00D209EE" w:rsidP="006E23F8">
      <w:pPr>
        <w:tabs>
          <w:tab w:val="left" w:pos="2424"/>
        </w:tabs>
        <w:jc w:val="center"/>
        <w:rPr>
          <w:sz w:val="28"/>
          <w:szCs w:val="28"/>
          <w:lang w:val="ru-RU" w:eastAsia="en-US"/>
        </w:rPr>
        <w:sectPr w:rsidR="00D209EE" w:rsidSect="00AD08EA">
          <w:headerReference w:type="even" r:id="rId8"/>
          <w:headerReference w:type="default" r:id="rId9"/>
          <w:headerReference w:type="first" r:id="rId10"/>
          <w:pgSz w:w="11906" w:h="16838" w:code="9"/>
          <w:pgMar w:top="1134" w:right="567" w:bottom="1134" w:left="1985" w:header="624" w:footer="720" w:gutter="0"/>
          <w:cols w:space="720"/>
          <w:docGrid w:linePitch="326"/>
        </w:sectPr>
      </w:pPr>
    </w:p>
    <w:p w:rsidR="00D209EE" w:rsidRDefault="00D209EE" w:rsidP="00D209EE">
      <w:pPr>
        <w:tabs>
          <w:tab w:val="left" w:pos="2424"/>
        </w:tabs>
        <w:rPr>
          <w:sz w:val="28"/>
          <w:szCs w:val="28"/>
          <w:lang w:val="ru-RU" w:eastAsia="en-US"/>
        </w:rPr>
      </w:pPr>
    </w:p>
    <w:p w:rsidR="00D209EE" w:rsidRPr="00D209EE" w:rsidRDefault="00D209EE" w:rsidP="00D209EE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Адресный реестр установки и эксплуатации рекламных конструкций</w:t>
      </w:r>
      <w:r>
        <w:rPr>
          <w:b/>
          <w:sz w:val="28"/>
          <w:szCs w:val="28"/>
          <w:lang w:val="ru-RU"/>
        </w:rPr>
        <w:t xml:space="preserve"> </w:t>
      </w:r>
      <w:r w:rsidR="00DC1AD5">
        <w:rPr>
          <w:b/>
          <w:sz w:val="28"/>
          <w:szCs w:val="28"/>
          <w:lang w:val="ru-RU"/>
        </w:rPr>
        <w:t>в Заринском районе</w:t>
      </w:r>
    </w:p>
    <w:p w:rsidR="00D209EE" w:rsidRDefault="00D209EE" w:rsidP="00D209EE">
      <w:pPr>
        <w:jc w:val="center"/>
        <w:rPr>
          <w:b/>
          <w:sz w:val="28"/>
          <w:szCs w:val="28"/>
        </w:rPr>
      </w:pPr>
    </w:p>
    <w:p w:rsidR="00D209EE" w:rsidRDefault="00D209EE" w:rsidP="00D209EE">
      <w:pPr>
        <w:jc w:val="center"/>
        <w:rPr>
          <w:b/>
          <w:sz w:val="28"/>
          <w:szCs w:val="28"/>
        </w:rPr>
      </w:pPr>
    </w:p>
    <w:tbl>
      <w:tblPr>
        <w:tblW w:w="14178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3969"/>
        <w:gridCol w:w="993"/>
        <w:gridCol w:w="1417"/>
        <w:gridCol w:w="1134"/>
        <w:gridCol w:w="1701"/>
        <w:gridCol w:w="1418"/>
        <w:gridCol w:w="1559"/>
        <w:gridCol w:w="1393"/>
      </w:tblGrid>
      <w:tr w:rsidR="00D209EE" w:rsidRPr="00937466" w:rsidTr="007F3673">
        <w:trPr>
          <w:trHeight w:val="95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9EE" w:rsidRPr="00937466" w:rsidRDefault="00D209EE" w:rsidP="00D209EE">
            <w:pPr>
              <w:tabs>
                <w:tab w:val="center" w:pos="-288"/>
                <w:tab w:val="left" w:pos="225"/>
              </w:tabs>
              <w:ind w:left="-900"/>
              <w:jc w:val="center"/>
              <w:rPr>
                <w:sz w:val="20"/>
                <w:szCs w:val="20"/>
              </w:rPr>
            </w:pPr>
            <w:r w:rsidRPr="00937466">
              <w:rPr>
                <w:sz w:val="20"/>
                <w:szCs w:val="20"/>
              </w:rPr>
              <w:t xml:space="preserve">              №</w:t>
            </w:r>
          </w:p>
          <w:p w:rsidR="00D209EE" w:rsidRPr="00937466" w:rsidRDefault="00D209EE" w:rsidP="00D209EE">
            <w:pPr>
              <w:tabs>
                <w:tab w:val="center" w:pos="-288"/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37466">
              <w:rPr>
                <w:sz w:val="20"/>
                <w:szCs w:val="20"/>
              </w:rPr>
              <w:t>п/п</w:t>
            </w:r>
          </w:p>
          <w:p w:rsidR="00D209EE" w:rsidRPr="00937466" w:rsidRDefault="00D209EE" w:rsidP="00D209EE">
            <w:pPr>
              <w:tabs>
                <w:tab w:val="right" w:pos="864"/>
              </w:tabs>
              <w:ind w:left="-900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9EE" w:rsidRPr="00937466" w:rsidRDefault="00D209EE" w:rsidP="00D209EE">
            <w:pPr>
              <w:jc w:val="center"/>
              <w:rPr>
                <w:sz w:val="20"/>
                <w:szCs w:val="20"/>
              </w:rPr>
            </w:pPr>
            <w:r w:rsidRPr="00937466">
              <w:rPr>
                <w:sz w:val="20"/>
                <w:szCs w:val="20"/>
              </w:rPr>
              <w:t>Адрес установки и эксплуатации РК</w:t>
            </w:r>
          </w:p>
          <w:p w:rsidR="00D209EE" w:rsidRPr="00937466" w:rsidRDefault="00D209EE" w:rsidP="00D209EE">
            <w:pPr>
              <w:jc w:val="center"/>
              <w:rPr>
                <w:sz w:val="20"/>
                <w:szCs w:val="20"/>
              </w:rPr>
            </w:pPr>
          </w:p>
          <w:p w:rsidR="00D209EE" w:rsidRPr="00937466" w:rsidRDefault="00D209EE" w:rsidP="00D209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9EE" w:rsidRPr="00937466" w:rsidRDefault="00D209EE" w:rsidP="00D209EE">
            <w:pPr>
              <w:jc w:val="center"/>
              <w:rPr>
                <w:sz w:val="20"/>
                <w:szCs w:val="20"/>
              </w:rPr>
            </w:pPr>
            <w:r w:rsidRPr="00937466">
              <w:rPr>
                <w:sz w:val="20"/>
                <w:szCs w:val="20"/>
              </w:rPr>
              <w:t>№РК</w:t>
            </w:r>
          </w:p>
          <w:p w:rsidR="00D209EE" w:rsidRPr="00937466" w:rsidRDefault="00D209EE" w:rsidP="00D209EE">
            <w:pPr>
              <w:jc w:val="center"/>
              <w:rPr>
                <w:sz w:val="20"/>
                <w:szCs w:val="20"/>
              </w:rPr>
            </w:pPr>
            <w:r w:rsidRPr="00937466">
              <w:rPr>
                <w:sz w:val="20"/>
                <w:szCs w:val="20"/>
              </w:rPr>
              <w:t>По карте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9EE" w:rsidRPr="00937466" w:rsidRDefault="00D209EE" w:rsidP="00D209EE">
            <w:pPr>
              <w:jc w:val="center"/>
              <w:rPr>
                <w:sz w:val="20"/>
                <w:szCs w:val="20"/>
              </w:rPr>
            </w:pPr>
            <w:r w:rsidRPr="00937466">
              <w:rPr>
                <w:sz w:val="20"/>
                <w:szCs w:val="20"/>
              </w:rPr>
              <w:t>Вид 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9EE" w:rsidRPr="00937466" w:rsidRDefault="00D209EE" w:rsidP="00D209EE">
            <w:pPr>
              <w:jc w:val="center"/>
              <w:rPr>
                <w:sz w:val="20"/>
                <w:szCs w:val="20"/>
              </w:rPr>
            </w:pPr>
            <w:r w:rsidRPr="00937466">
              <w:rPr>
                <w:sz w:val="20"/>
                <w:szCs w:val="20"/>
              </w:rPr>
              <w:t>Тип РК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9EE" w:rsidRPr="00937466" w:rsidRDefault="00D209EE" w:rsidP="00D209EE">
            <w:pPr>
              <w:jc w:val="center"/>
              <w:rPr>
                <w:sz w:val="20"/>
                <w:szCs w:val="20"/>
              </w:rPr>
            </w:pPr>
            <w:r w:rsidRPr="00937466">
              <w:rPr>
                <w:sz w:val="20"/>
                <w:szCs w:val="20"/>
              </w:rPr>
              <w:t>Размер РК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9EE" w:rsidRPr="00937466" w:rsidRDefault="00D209EE" w:rsidP="00D209EE">
            <w:pPr>
              <w:jc w:val="center"/>
              <w:rPr>
                <w:sz w:val="20"/>
                <w:szCs w:val="20"/>
              </w:rPr>
            </w:pPr>
            <w:r w:rsidRPr="00937466">
              <w:rPr>
                <w:sz w:val="20"/>
                <w:szCs w:val="20"/>
              </w:rPr>
              <w:t>Кол-во сторон РК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9EE" w:rsidRPr="00937466" w:rsidRDefault="00D209EE" w:rsidP="00D209EE">
            <w:pPr>
              <w:jc w:val="center"/>
              <w:rPr>
                <w:sz w:val="20"/>
                <w:szCs w:val="20"/>
              </w:rPr>
            </w:pPr>
            <w:r w:rsidRPr="00937466">
              <w:rPr>
                <w:sz w:val="20"/>
                <w:szCs w:val="20"/>
              </w:rPr>
              <w:t>Общая площадь информационного поля РК,</w:t>
            </w:r>
          </w:p>
          <w:p w:rsidR="00D209EE" w:rsidRPr="00937466" w:rsidRDefault="00D209EE" w:rsidP="00D209EE">
            <w:pPr>
              <w:jc w:val="center"/>
              <w:rPr>
                <w:sz w:val="20"/>
                <w:szCs w:val="20"/>
              </w:rPr>
            </w:pPr>
            <w:r w:rsidRPr="00937466">
              <w:rPr>
                <w:sz w:val="20"/>
                <w:szCs w:val="20"/>
              </w:rPr>
              <w:t>кв.м.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9EE" w:rsidRPr="00937466" w:rsidRDefault="00D209EE" w:rsidP="00D209EE">
            <w:pPr>
              <w:jc w:val="center"/>
              <w:rPr>
                <w:sz w:val="20"/>
                <w:szCs w:val="20"/>
              </w:rPr>
            </w:pPr>
            <w:r w:rsidRPr="00937466">
              <w:rPr>
                <w:sz w:val="20"/>
                <w:szCs w:val="20"/>
              </w:rPr>
              <w:t>Собственник или законный владелец имущества, к которому присоединяется РК</w:t>
            </w:r>
          </w:p>
        </w:tc>
      </w:tr>
      <w:tr w:rsidR="00D209EE" w:rsidRPr="00362EF9" w:rsidTr="007F3673">
        <w:trPr>
          <w:trHeight w:val="40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9EE" w:rsidRPr="00362EF9" w:rsidRDefault="00D209EE" w:rsidP="00D209EE">
            <w:pPr>
              <w:jc w:val="center"/>
              <w:rPr>
                <w:sz w:val="22"/>
                <w:szCs w:val="22"/>
              </w:rPr>
            </w:pPr>
            <w:r w:rsidRPr="00362EF9">
              <w:rPr>
                <w:sz w:val="22"/>
                <w:szCs w:val="22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9EE" w:rsidRPr="00362EF9" w:rsidRDefault="00D209EE" w:rsidP="00D209EE">
            <w:pPr>
              <w:jc w:val="center"/>
              <w:rPr>
                <w:sz w:val="22"/>
                <w:szCs w:val="22"/>
              </w:rPr>
            </w:pPr>
            <w:r w:rsidRPr="00362EF9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9EE" w:rsidRPr="00362EF9" w:rsidRDefault="00D209EE" w:rsidP="00D209EE">
            <w:pPr>
              <w:jc w:val="center"/>
              <w:rPr>
                <w:sz w:val="22"/>
                <w:szCs w:val="22"/>
              </w:rPr>
            </w:pPr>
            <w:r w:rsidRPr="00362EF9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9EE" w:rsidRPr="00362EF9" w:rsidRDefault="00D209EE" w:rsidP="00D209EE">
            <w:pPr>
              <w:jc w:val="center"/>
              <w:rPr>
                <w:sz w:val="22"/>
                <w:szCs w:val="22"/>
              </w:rPr>
            </w:pPr>
            <w:r w:rsidRPr="00362EF9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9EE" w:rsidRPr="00362EF9" w:rsidRDefault="00D209EE" w:rsidP="00D209EE">
            <w:pPr>
              <w:jc w:val="center"/>
              <w:rPr>
                <w:sz w:val="22"/>
                <w:szCs w:val="22"/>
              </w:rPr>
            </w:pPr>
            <w:r w:rsidRPr="00362EF9">
              <w:rPr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9EE" w:rsidRPr="00362EF9" w:rsidRDefault="00D209EE" w:rsidP="00D209EE">
            <w:pPr>
              <w:jc w:val="center"/>
              <w:rPr>
                <w:sz w:val="22"/>
                <w:szCs w:val="22"/>
              </w:rPr>
            </w:pPr>
            <w:r w:rsidRPr="00362EF9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9EE" w:rsidRPr="00362EF9" w:rsidRDefault="00D209EE" w:rsidP="00D209EE">
            <w:pPr>
              <w:jc w:val="center"/>
              <w:rPr>
                <w:sz w:val="22"/>
                <w:szCs w:val="22"/>
              </w:rPr>
            </w:pPr>
            <w:r w:rsidRPr="00362EF9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9EE" w:rsidRPr="00362EF9" w:rsidRDefault="00D209EE" w:rsidP="00D209EE">
            <w:pPr>
              <w:jc w:val="center"/>
              <w:rPr>
                <w:sz w:val="22"/>
                <w:szCs w:val="22"/>
              </w:rPr>
            </w:pPr>
            <w:r w:rsidRPr="00362EF9">
              <w:rPr>
                <w:sz w:val="22"/>
                <w:szCs w:val="22"/>
              </w:rPr>
              <w:t>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9EE" w:rsidRPr="00362EF9" w:rsidRDefault="00D209EE" w:rsidP="00D209EE">
            <w:pPr>
              <w:jc w:val="center"/>
              <w:rPr>
                <w:sz w:val="22"/>
                <w:szCs w:val="22"/>
              </w:rPr>
            </w:pPr>
            <w:r w:rsidRPr="00362EF9">
              <w:rPr>
                <w:sz w:val="22"/>
                <w:szCs w:val="22"/>
              </w:rPr>
              <w:t>9</w:t>
            </w:r>
          </w:p>
        </w:tc>
      </w:tr>
      <w:tr w:rsidR="00D209EE" w:rsidRPr="00DC1AD5" w:rsidTr="007F367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EE" w:rsidRPr="00DC1AD5" w:rsidRDefault="007F3673" w:rsidP="00D209EE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EE" w:rsidRPr="002C5EC9" w:rsidRDefault="00DC1AD5" w:rsidP="00C614C5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ru-RU"/>
              </w:rPr>
            </w:pPr>
            <w:r w:rsidRPr="002C5EC9">
              <w:rPr>
                <w:noProof/>
                <w:sz w:val="22"/>
                <w:szCs w:val="22"/>
              </w:rPr>
              <w:t>автомобильн</w:t>
            </w:r>
            <w:r w:rsidR="00BC2A83" w:rsidRPr="002C5EC9">
              <w:rPr>
                <w:noProof/>
                <w:sz w:val="22"/>
                <w:szCs w:val="22"/>
                <w:lang w:val="ru-RU"/>
              </w:rPr>
              <w:t>ая</w:t>
            </w:r>
            <w:r w:rsidRPr="002C5EC9">
              <w:rPr>
                <w:noProof/>
                <w:sz w:val="22"/>
                <w:szCs w:val="22"/>
              </w:rPr>
              <w:t xml:space="preserve"> дорог</w:t>
            </w:r>
            <w:r w:rsidR="00BC2A83" w:rsidRPr="002C5EC9">
              <w:rPr>
                <w:noProof/>
                <w:sz w:val="22"/>
                <w:szCs w:val="22"/>
                <w:lang w:val="ru-RU"/>
              </w:rPr>
              <w:t>а</w:t>
            </w:r>
            <w:r w:rsidR="00D209EE" w:rsidRPr="002C5EC9">
              <w:rPr>
                <w:noProof/>
                <w:sz w:val="22"/>
                <w:szCs w:val="22"/>
              </w:rPr>
              <w:t xml:space="preserve"> </w:t>
            </w:r>
            <w:r w:rsidR="000E21B8" w:rsidRPr="002C5EC9">
              <w:rPr>
                <w:noProof/>
                <w:sz w:val="22"/>
                <w:szCs w:val="22"/>
                <w:lang w:val="ru-RU"/>
              </w:rPr>
              <w:t>Мартыново-Тогул-Залесово</w:t>
            </w:r>
            <w:r w:rsidR="002C5EC9" w:rsidRPr="002C5EC9">
              <w:rPr>
                <w:color w:val="000000"/>
                <w:sz w:val="22"/>
                <w:szCs w:val="22"/>
              </w:rPr>
              <w:t xml:space="preserve"> </w:t>
            </w:r>
            <w:r w:rsidR="006E4392">
              <w:rPr>
                <w:color w:val="000000"/>
                <w:sz w:val="22"/>
                <w:szCs w:val="22"/>
                <w:lang w:val="ru-RU"/>
              </w:rPr>
              <w:t xml:space="preserve">на </w:t>
            </w:r>
            <w:r w:rsidR="002C5EC9" w:rsidRPr="002C5EC9">
              <w:rPr>
                <w:color w:val="000000"/>
                <w:sz w:val="22"/>
                <w:szCs w:val="22"/>
              </w:rPr>
              <w:t>км</w:t>
            </w:r>
            <w:r w:rsidR="00D209EE" w:rsidRPr="002C5EC9">
              <w:rPr>
                <w:color w:val="000000"/>
                <w:sz w:val="22"/>
                <w:szCs w:val="22"/>
              </w:rPr>
              <w:t xml:space="preserve"> </w:t>
            </w:r>
            <w:r w:rsidR="00C614C5">
              <w:rPr>
                <w:color w:val="000000"/>
                <w:sz w:val="22"/>
                <w:szCs w:val="22"/>
                <w:lang w:val="ru-RU"/>
              </w:rPr>
              <w:t>109</w:t>
            </w:r>
            <w:r w:rsidR="001316A7" w:rsidRPr="002C5EC9">
              <w:rPr>
                <w:color w:val="000000"/>
                <w:sz w:val="22"/>
                <w:szCs w:val="22"/>
              </w:rPr>
              <w:t xml:space="preserve">+ </w:t>
            </w:r>
            <w:r w:rsidR="002C5EC9" w:rsidRPr="002C5EC9">
              <w:rPr>
                <w:color w:val="000000"/>
                <w:sz w:val="22"/>
                <w:szCs w:val="22"/>
                <w:lang w:val="ru-RU"/>
              </w:rPr>
              <w:t>740</w:t>
            </w:r>
            <w:r w:rsidR="00BC2A83" w:rsidRPr="002C5EC9">
              <w:rPr>
                <w:color w:val="000000"/>
                <w:sz w:val="22"/>
                <w:szCs w:val="22"/>
                <w:lang w:val="ru-RU"/>
              </w:rPr>
              <w:t>, слева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EE" w:rsidRPr="00DC1AD5" w:rsidRDefault="007F3673" w:rsidP="00D209EE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EE" w:rsidRPr="00DC1AD5" w:rsidRDefault="00D209EE" w:rsidP="00D209EE">
            <w:pPr>
              <w:rPr>
                <w:sz w:val="22"/>
                <w:szCs w:val="22"/>
              </w:rPr>
            </w:pPr>
            <w:r w:rsidRPr="00DC1AD5">
              <w:rPr>
                <w:sz w:val="22"/>
                <w:szCs w:val="22"/>
              </w:rPr>
              <w:t xml:space="preserve">Отдельно стоящие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EE" w:rsidRPr="00BC2A83" w:rsidRDefault="003856AF" w:rsidP="00D209EE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Билборд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EE" w:rsidRPr="007F3673" w:rsidRDefault="004F20CA" w:rsidP="004F20CA">
            <w:pPr>
              <w:rPr>
                <w:sz w:val="22"/>
                <w:szCs w:val="22"/>
              </w:rPr>
            </w:pPr>
            <w:r w:rsidRPr="00DC1AD5">
              <w:rPr>
                <w:sz w:val="22"/>
                <w:szCs w:val="22"/>
              </w:rPr>
              <w:t>3 х 6 м</w:t>
            </w:r>
            <w:r w:rsidRPr="007F3673">
              <w:rPr>
                <w:rFonts w:eastAsia="Times New Roman"/>
                <w:kern w:val="0"/>
                <w:sz w:val="22"/>
                <w:szCs w:val="22"/>
                <w:lang w:val="ru-RU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EE" w:rsidRPr="00DC1AD5" w:rsidRDefault="00D209EE" w:rsidP="00D209EE">
            <w:pPr>
              <w:jc w:val="center"/>
              <w:rPr>
                <w:sz w:val="22"/>
                <w:szCs w:val="22"/>
              </w:rPr>
            </w:pPr>
            <w:r w:rsidRPr="00DC1AD5">
              <w:rPr>
                <w:sz w:val="22"/>
                <w:szCs w:val="22"/>
              </w:rPr>
              <w:t>Не более двух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EE" w:rsidRPr="007F3673" w:rsidRDefault="004F20CA" w:rsidP="00D209EE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9EE" w:rsidRPr="00DC1AD5" w:rsidRDefault="00D209EE" w:rsidP="00D209EE">
            <w:pPr>
              <w:jc w:val="center"/>
              <w:rPr>
                <w:sz w:val="22"/>
                <w:szCs w:val="22"/>
              </w:rPr>
            </w:pPr>
            <w:r w:rsidRPr="00DC1AD5">
              <w:rPr>
                <w:sz w:val="22"/>
                <w:szCs w:val="22"/>
              </w:rPr>
              <w:t>-</w:t>
            </w:r>
          </w:p>
        </w:tc>
      </w:tr>
      <w:tr w:rsidR="00BC2A83" w:rsidRPr="00DC1AD5" w:rsidTr="007F3673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A83" w:rsidRPr="00DC1AD5" w:rsidRDefault="007F3673" w:rsidP="00D209EE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A83" w:rsidRPr="002C5EC9" w:rsidRDefault="00BC2A83" w:rsidP="00C614C5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ru-RU"/>
              </w:rPr>
            </w:pPr>
            <w:r w:rsidRPr="002C5EC9">
              <w:rPr>
                <w:noProof/>
                <w:sz w:val="22"/>
                <w:szCs w:val="22"/>
              </w:rPr>
              <w:t>автомобильн</w:t>
            </w:r>
            <w:r w:rsidRPr="002C5EC9">
              <w:rPr>
                <w:noProof/>
                <w:sz w:val="22"/>
                <w:szCs w:val="22"/>
                <w:lang w:val="ru-RU"/>
              </w:rPr>
              <w:t>ая</w:t>
            </w:r>
            <w:r w:rsidRPr="002C5EC9">
              <w:rPr>
                <w:noProof/>
                <w:sz w:val="22"/>
                <w:szCs w:val="22"/>
              </w:rPr>
              <w:t xml:space="preserve"> дорог</w:t>
            </w:r>
            <w:r w:rsidRPr="002C5EC9">
              <w:rPr>
                <w:noProof/>
                <w:sz w:val="22"/>
                <w:szCs w:val="22"/>
                <w:lang w:val="ru-RU"/>
              </w:rPr>
              <w:t>а</w:t>
            </w:r>
            <w:r w:rsidRPr="002C5EC9">
              <w:rPr>
                <w:noProof/>
                <w:sz w:val="22"/>
                <w:szCs w:val="22"/>
              </w:rPr>
              <w:t xml:space="preserve"> </w:t>
            </w:r>
            <w:r w:rsidRPr="002C5EC9">
              <w:rPr>
                <w:noProof/>
                <w:sz w:val="22"/>
                <w:szCs w:val="22"/>
                <w:lang w:val="ru-RU"/>
              </w:rPr>
              <w:t>Мартыново-Тогул-Залесово</w:t>
            </w:r>
            <w:r w:rsidR="002C5EC9" w:rsidRPr="002C5EC9">
              <w:rPr>
                <w:color w:val="000000"/>
                <w:sz w:val="22"/>
                <w:szCs w:val="22"/>
              </w:rPr>
              <w:t xml:space="preserve"> </w:t>
            </w:r>
            <w:r w:rsidR="006E4392">
              <w:rPr>
                <w:color w:val="000000"/>
                <w:sz w:val="22"/>
                <w:szCs w:val="22"/>
                <w:lang w:val="ru-RU"/>
              </w:rPr>
              <w:t xml:space="preserve">на </w:t>
            </w:r>
            <w:r w:rsidR="002C5EC9" w:rsidRPr="002C5EC9">
              <w:rPr>
                <w:color w:val="000000"/>
                <w:sz w:val="22"/>
                <w:szCs w:val="22"/>
              </w:rPr>
              <w:t>км</w:t>
            </w:r>
            <w:r w:rsidRPr="002C5EC9">
              <w:rPr>
                <w:color w:val="000000"/>
                <w:sz w:val="22"/>
                <w:szCs w:val="22"/>
              </w:rPr>
              <w:t xml:space="preserve"> </w:t>
            </w:r>
            <w:r w:rsidR="00C614C5">
              <w:rPr>
                <w:color w:val="000000"/>
                <w:sz w:val="22"/>
                <w:szCs w:val="22"/>
                <w:lang w:val="ru-RU"/>
              </w:rPr>
              <w:t>109</w:t>
            </w:r>
            <w:r w:rsidRPr="002C5EC9">
              <w:rPr>
                <w:color w:val="000000"/>
                <w:sz w:val="22"/>
                <w:szCs w:val="22"/>
              </w:rPr>
              <w:t xml:space="preserve">+ </w:t>
            </w:r>
            <w:r w:rsidR="00C614C5">
              <w:rPr>
                <w:color w:val="000000"/>
                <w:sz w:val="22"/>
                <w:szCs w:val="22"/>
                <w:lang w:val="ru-RU"/>
              </w:rPr>
              <w:t>300</w:t>
            </w:r>
            <w:r w:rsidRPr="002C5EC9">
              <w:rPr>
                <w:color w:val="000000"/>
                <w:sz w:val="22"/>
                <w:szCs w:val="22"/>
                <w:lang w:val="ru-RU"/>
              </w:rPr>
              <w:t>, слева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A83" w:rsidRPr="00DC1AD5" w:rsidRDefault="007F3673" w:rsidP="00D209EE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A83" w:rsidRPr="00DC1AD5" w:rsidRDefault="00BC2A83" w:rsidP="00D209EE">
            <w:pPr>
              <w:rPr>
                <w:sz w:val="22"/>
                <w:szCs w:val="22"/>
              </w:rPr>
            </w:pPr>
            <w:r w:rsidRPr="00DC1AD5">
              <w:rPr>
                <w:sz w:val="22"/>
                <w:szCs w:val="22"/>
              </w:rPr>
              <w:t xml:space="preserve">Отдельно стоящие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A83" w:rsidRDefault="003856AF">
            <w:r>
              <w:rPr>
                <w:sz w:val="22"/>
                <w:szCs w:val="22"/>
                <w:lang w:val="ru-RU"/>
              </w:rPr>
              <w:t>Стела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A83" w:rsidRPr="00DC1AD5" w:rsidRDefault="004F20CA" w:rsidP="00D209EE">
            <w:pPr>
              <w:rPr>
                <w:sz w:val="22"/>
                <w:szCs w:val="22"/>
              </w:rPr>
            </w:pPr>
            <w:r w:rsidRPr="007F3673">
              <w:rPr>
                <w:rFonts w:eastAsia="Times New Roman"/>
                <w:kern w:val="0"/>
                <w:sz w:val="22"/>
                <w:szCs w:val="22"/>
                <w:lang w:val="ru-RU" w:eastAsia="ru-RU"/>
              </w:rPr>
              <w:t>12 х 2,5 х 0,75</w:t>
            </w:r>
            <w:r w:rsidRPr="007F3673">
              <w:rPr>
                <w:sz w:val="22"/>
                <w:szCs w:val="22"/>
              </w:rPr>
              <w:t>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A83" w:rsidRPr="00DC1AD5" w:rsidRDefault="00BC2A83" w:rsidP="00D209EE">
            <w:pPr>
              <w:jc w:val="center"/>
              <w:rPr>
                <w:sz w:val="22"/>
                <w:szCs w:val="22"/>
              </w:rPr>
            </w:pPr>
            <w:r w:rsidRPr="00DC1AD5">
              <w:rPr>
                <w:sz w:val="22"/>
                <w:szCs w:val="22"/>
              </w:rPr>
              <w:t>Не более двух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A83" w:rsidRPr="004F20CA" w:rsidRDefault="004F20CA" w:rsidP="00D209EE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45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2A83" w:rsidRPr="00DC1AD5" w:rsidRDefault="00BC2A83" w:rsidP="00D209EE">
            <w:pPr>
              <w:jc w:val="center"/>
              <w:rPr>
                <w:sz w:val="22"/>
                <w:szCs w:val="22"/>
              </w:rPr>
            </w:pPr>
            <w:r w:rsidRPr="00DC1AD5">
              <w:rPr>
                <w:sz w:val="22"/>
                <w:szCs w:val="22"/>
              </w:rPr>
              <w:t>-</w:t>
            </w:r>
          </w:p>
        </w:tc>
      </w:tr>
      <w:tr w:rsidR="00F30D0F" w:rsidRPr="00DC1AD5" w:rsidTr="00F30D0F">
        <w:trPr>
          <w:trHeight w:val="715"/>
        </w:trPr>
        <w:tc>
          <w:tcPr>
            <w:tcW w:w="14178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30D0F" w:rsidRDefault="00F30D0F" w:rsidP="00D209EE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F30D0F" w:rsidRPr="00DC1AD5" w:rsidTr="00F30D0F">
        <w:trPr>
          <w:trHeight w:val="715"/>
        </w:trPr>
        <w:tc>
          <w:tcPr>
            <w:tcW w:w="141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30D0F" w:rsidRDefault="00F30D0F" w:rsidP="00D209EE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F30D0F" w:rsidRDefault="00F30D0F" w:rsidP="00D209EE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F30D0F" w:rsidRDefault="00F30D0F" w:rsidP="00D209EE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F30D0F" w:rsidRDefault="00F30D0F" w:rsidP="00D209EE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F30D0F" w:rsidRDefault="00F30D0F" w:rsidP="00D209EE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F30D0F" w:rsidRDefault="00F30D0F" w:rsidP="00D209EE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7F3673" w:rsidRDefault="007F3673" w:rsidP="00D209EE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7F3673" w:rsidRDefault="007F3673" w:rsidP="00D209EE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7F3673" w:rsidRDefault="007F3673" w:rsidP="00D209EE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7F3673" w:rsidRDefault="007F3673" w:rsidP="00D209EE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7F3673" w:rsidRDefault="007F3673" w:rsidP="00D209EE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7F3673" w:rsidRDefault="007F3673" w:rsidP="00D209EE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7F3673" w:rsidRDefault="007F3673" w:rsidP="00D209EE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7F3673" w:rsidRDefault="007F3673" w:rsidP="00D209EE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7F3673" w:rsidRDefault="007F3673" w:rsidP="00D209EE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7F3673" w:rsidRDefault="007F3673" w:rsidP="00D209EE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7F3673" w:rsidRDefault="007F3673" w:rsidP="00D209EE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F30D0F" w:rsidRDefault="00F30D0F" w:rsidP="00D209EE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F30D0F" w:rsidRDefault="00F30D0F" w:rsidP="00D209EE">
            <w:pPr>
              <w:jc w:val="center"/>
              <w:rPr>
                <w:sz w:val="22"/>
                <w:szCs w:val="22"/>
                <w:lang w:val="ru-RU"/>
              </w:rPr>
            </w:pPr>
          </w:p>
          <w:p w:rsidR="00F30D0F" w:rsidRDefault="00F30D0F" w:rsidP="007F3673">
            <w:pPr>
              <w:rPr>
                <w:sz w:val="22"/>
                <w:szCs w:val="22"/>
                <w:lang w:val="ru-RU"/>
              </w:rPr>
            </w:pPr>
          </w:p>
          <w:p w:rsidR="00F30D0F" w:rsidRDefault="00F30D0F" w:rsidP="00F30D0F">
            <w:pPr>
              <w:rPr>
                <w:sz w:val="22"/>
                <w:szCs w:val="22"/>
                <w:lang w:val="ru-RU"/>
              </w:rPr>
            </w:pPr>
          </w:p>
          <w:p w:rsidR="00F30D0F" w:rsidRDefault="00F30D0F" w:rsidP="00F30D0F">
            <w:pPr>
              <w:tabs>
                <w:tab w:val="left" w:pos="2424"/>
              </w:tabs>
              <w:jc w:val="center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Фрагмент схемы (карты) размещения рекламных конструкций на территории муниципального образования Заринский район Алтайский край</w:t>
            </w:r>
          </w:p>
          <w:p w:rsidR="00F30D0F" w:rsidRPr="00F30D0F" w:rsidRDefault="00F30D0F" w:rsidP="00D209EE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</w:tbl>
    <w:p w:rsidR="004630D3" w:rsidRDefault="006B40AC" w:rsidP="00EB41BF">
      <w:pPr>
        <w:rPr>
          <w:sz w:val="28"/>
          <w:szCs w:val="28"/>
          <w:lang w:val="ru-RU" w:eastAsia="en-US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4317365</wp:posOffset>
                </wp:positionH>
                <wp:positionV relativeFrom="paragraph">
                  <wp:posOffset>589915</wp:posOffset>
                </wp:positionV>
                <wp:extent cx="1203960" cy="191135"/>
                <wp:effectExtent l="8255" t="5715" r="6985" b="12700"/>
                <wp:wrapNone/>
                <wp:docPr id="6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FE5" w:rsidRPr="007264D3" w:rsidRDefault="00174FE5" w:rsidP="00AE5AD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7264D3">
                              <w:rPr>
                                <w:b/>
                                <w:sz w:val="12"/>
                                <w:szCs w:val="12"/>
                              </w:rPr>
                              <w:t>Рекламная конструкция №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39.95pt;margin-top:46.45pt;width:94.8pt;height:15.0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">
                <v:textbox>
                  <w:txbxContent>
                    <w:p w:rsidR="00174FE5" w:rsidRPr="007264D3" w:rsidRDefault="00174FE5" w:rsidP="00AE5ADC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7264D3">
                        <w:rPr>
                          <w:b/>
                          <w:sz w:val="12"/>
                          <w:szCs w:val="12"/>
                        </w:rPr>
                        <w:t>Рекламная конструкция №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781050</wp:posOffset>
                </wp:positionV>
                <wp:extent cx="89535" cy="64135"/>
                <wp:effectExtent l="45085" t="6350" r="8255" b="53340"/>
                <wp:wrapNone/>
                <wp:docPr id="6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535" cy="64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8D9E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2" o:spid="_x0000_s1026" type="#_x0000_t32" style="position:absolute;margin-left:332.35pt;margin-top:61.5pt;width:7.05pt;height:5.05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">
                <v:stroke endarrow="block"/>
              </v:shape>
            </w:pict>
          </mc:Fallback>
        </mc:AlternateContent>
      </w:r>
      <w:r w:rsidRPr="007264D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841375</wp:posOffset>
                </wp:positionV>
                <wp:extent cx="72390" cy="45085"/>
                <wp:effectExtent l="5080" t="9525" r="8255" b="12065"/>
                <wp:wrapNone/>
                <wp:docPr id="6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E0D55" id="Rectangle 5" o:spid="_x0000_s1026" style="position:absolute;margin-left:326.95pt;margin-top:66.25pt;width:5.7pt;height:3.5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4003040</wp:posOffset>
                </wp:positionH>
                <wp:positionV relativeFrom="paragraph">
                  <wp:posOffset>3348355</wp:posOffset>
                </wp:positionV>
                <wp:extent cx="72390" cy="45085"/>
                <wp:effectExtent l="8255" t="11430" r="5080" b="10160"/>
                <wp:wrapNone/>
                <wp:docPr id="59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F6A92" id="Rectangle 96" o:spid="_x0000_s1026" style="position:absolute;margin-left:315.2pt;margin-top:263.65pt;width:5.7pt;height: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3208020</wp:posOffset>
                </wp:positionV>
                <wp:extent cx="57150" cy="140335"/>
                <wp:effectExtent l="58420" t="13970" r="8255" b="36195"/>
                <wp:wrapNone/>
                <wp:docPr id="58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" cy="140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BE210" id="AutoShape 99" o:spid="_x0000_s1026" type="#_x0000_t32" style="position:absolute;margin-left:319.15pt;margin-top:252.6pt;width:4.5pt;height:11.0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4192270</wp:posOffset>
                </wp:positionH>
                <wp:positionV relativeFrom="paragraph">
                  <wp:posOffset>3409950</wp:posOffset>
                </wp:positionV>
                <wp:extent cx="163830" cy="14605"/>
                <wp:effectExtent l="26035" t="44450" r="10160" b="55245"/>
                <wp:wrapNone/>
                <wp:docPr id="57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3830" cy="14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D77FE" id="AutoShape 98" o:spid="_x0000_s1026" type="#_x0000_t32" style="position:absolute;margin-left:330.1pt;margin-top:268.5pt;width:12.9pt;height:1.1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OhCPwIAAGw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3409950</wp:posOffset>
                </wp:positionV>
                <wp:extent cx="72390" cy="45085"/>
                <wp:effectExtent l="5715" t="6350" r="7620" b="5715"/>
                <wp:wrapNone/>
                <wp:docPr id="56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BEC59" id="Rectangle 97" o:spid="_x0000_s1026" style="position:absolute;margin-left:323.25pt;margin-top:268.5pt;width:5.7pt;height: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3248660</wp:posOffset>
                </wp:positionV>
                <wp:extent cx="1310005" cy="175895"/>
                <wp:effectExtent l="7620" t="6985" r="6350" b="7620"/>
                <wp:wrapNone/>
                <wp:docPr id="5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4C5" w:rsidRPr="007264D3" w:rsidRDefault="00C614C5" w:rsidP="00C614C5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Рекламная конструкция №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27" type="#_x0000_t202" style="position:absolute;margin-left:342.15pt;margin-top:255.8pt;width:103.15pt;height:13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">
                <v:textbox>
                  <w:txbxContent>
                    <w:p w:rsidR="00C614C5" w:rsidRPr="007264D3" w:rsidRDefault="00C614C5" w:rsidP="00C614C5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12"/>
                          <w:szCs w:val="12"/>
                        </w:rPr>
                        <w:t>Рекламная конструкция №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3014345</wp:posOffset>
                </wp:positionV>
                <wp:extent cx="1310005" cy="175895"/>
                <wp:effectExtent l="10795" t="10795" r="12700" b="13335"/>
                <wp:wrapNone/>
                <wp:docPr id="5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4C5" w:rsidRPr="00C614C5" w:rsidRDefault="00C614C5" w:rsidP="00C614C5">
                            <w:pPr>
                              <w:rPr>
                                <w:b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7264D3">
                              <w:rPr>
                                <w:b/>
                                <w:sz w:val="12"/>
                                <w:szCs w:val="12"/>
                              </w:rPr>
                              <w:t xml:space="preserve">Рекламная конструкция № 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  <w:lang w:val="ru-RU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28" type="#_x0000_t202" style="position:absolute;margin-left:317.65pt;margin-top:237.35pt;width:103.15pt;height:13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">
                <v:textbox>
                  <w:txbxContent>
                    <w:p w:rsidR="00C614C5" w:rsidRPr="00C614C5" w:rsidRDefault="00C614C5" w:rsidP="00C614C5">
                      <w:pPr>
                        <w:rPr>
                          <w:b/>
                          <w:sz w:val="12"/>
                          <w:szCs w:val="12"/>
                          <w:lang w:val="ru-RU"/>
                        </w:rPr>
                      </w:pPr>
                      <w:r w:rsidRPr="007264D3">
                        <w:rPr>
                          <w:b/>
                          <w:sz w:val="12"/>
                          <w:szCs w:val="12"/>
                        </w:rPr>
                        <w:t xml:space="preserve">Рекламная конструкция № </w:t>
                      </w:r>
                      <w:r>
                        <w:rPr>
                          <w:b/>
                          <w:sz w:val="12"/>
                          <w:szCs w:val="12"/>
                          <w:lang w:val="ru-RU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2012315</wp:posOffset>
                </wp:positionH>
                <wp:positionV relativeFrom="paragraph">
                  <wp:posOffset>1177925</wp:posOffset>
                </wp:positionV>
                <wp:extent cx="1351915" cy="191135"/>
                <wp:effectExtent l="8255" t="12700" r="11430" b="5715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1BE" w:rsidRPr="007264D3" w:rsidRDefault="00BF11BE" w:rsidP="00BF11BE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7264D3">
                              <w:rPr>
                                <w:b/>
                                <w:sz w:val="12"/>
                                <w:szCs w:val="12"/>
                              </w:rPr>
                              <w:t>Рекламная конструкция №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9" type="#_x0000_t202" style="position:absolute;margin-left:158.45pt;margin-top:92.75pt;width:106.45pt;height:15.0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">
                <v:textbox>
                  <w:txbxContent>
                    <w:p w:rsidR="00BF11BE" w:rsidRPr="007264D3" w:rsidRDefault="00BF11BE" w:rsidP="00BF11BE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7264D3">
                        <w:rPr>
                          <w:b/>
                          <w:sz w:val="12"/>
                          <w:szCs w:val="12"/>
                        </w:rPr>
                        <w:t>Рекламная конструкция №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7071995</wp:posOffset>
                </wp:positionH>
                <wp:positionV relativeFrom="paragraph">
                  <wp:posOffset>4305300</wp:posOffset>
                </wp:positionV>
                <wp:extent cx="191135" cy="116205"/>
                <wp:effectExtent l="38735" t="6350" r="8255" b="58420"/>
                <wp:wrapNone/>
                <wp:docPr id="52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1135" cy="116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EAA45" id="AutoShape 64" o:spid="_x0000_s1026" type="#_x0000_t32" style="position:absolute;margin-left:556.85pt;margin-top:339pt;width:15.05pt;height:9.15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7015480</wp:posOffset>
                </wp:positionH>
                <wp:positionV relativeFrom="paragraph">
                  <wp:posOffset>4421505</wp:posOffset>
                </wp:positionV>
                <wp:extent cx="72390" cy="45085"/>
                <wp:effectExtent l="10795" t="8255" r="12065" b="13335"/>
                <wp:wrapNone/>
                <wp:docPr id="51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59760" id="Rectangle 53" o:spid="_x0000_s1026" style="position:absolute;margin-left:552.4pt;margin-top:348.15pt;width:5.7pt;height:3.5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n8HwIAADsEAAAOAAAAZHJzL2Uyb0RvYy54bWysU9uO0zAQfUfiHyy/0yTdhm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7263130</wp:posOffset>
                </wp:positionH>
                <wp:positionV relativeFrom="paragraph">
                  <wp:posOffset>4224020</wp:posOffset>
                </wp:positionV>
                <wp:extent cx="1244600" cy="213995"/>
                <wp:effectExtent l="10795" t="10795" r="11430" b="13335"/>
                <wp:wrapNone/>
                <wp:docPr id="5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1BE" w:rsidRPr="007264D3" w:rsidRDefault="00BF11BE" w:rsidP="00BF11BE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7264D3">
                              <w:rPr>
                                <w:b/>
                                <w:sz w:val="12"/>
                                <w:szCs w:val="12"/>
                              </w:rPr>
                              <w:t>Рекламная конструкция №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0" type="#_x0000_t202" style="position:absolute;margin-left:571.9pt;margin-top:332.6pt;width:98pt;height:16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">
                <v:textbox>
                  <w:txbxContent>
                    <w:p w:rsidR="00BF11BE" w:rsidRPr="007264D3" w:rsidRDefault="00BF11BE" w:rsidP="00BF11BE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7264D3">
                        <w:rPr>
                          <w:b/>
                          <w:sz w:val="12"/>
                          <w:szCs w:val="12"/>
                        </w:rPr>
                        <w:t>Рекламная конструкция №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2818765</wp:posOffset>
                </wp:positionV>
                <wp:extent cx="173355" cy="0"/>
                <wp:effectExtent l="18415" t="53340" r="8255" b="60960"/>
                <wp:wrapNone/>
                <wp:docPr id="49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3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8A9D4" id="AutoShape 61" o:spid="_x0000_s1026" type="#_x0000_t32" style="position:absolute;margin-left:250pt;margin-top:221.95pt;width:13.65pt;height:0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2628265</wp:posOffset>
                </wp:positionV>
                <wp:extent cx="83185" cy="83185"/>
                <wp:effectExtent l="49530" t="5715" r="10160" b="53975"/>
                <wp:wrapNone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185" cy="83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90027" id="AutoShape 60" o:spid="_x0000_s1026" type="#_x0000_t32" style="position:absolute;margin-left:243.45pt;margin-top:206.95pt;width:6.55pt;height:6.55pt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2414270</wp:posOffset>
                </wp:positionV>
                <wp:extent cx="40640" cy="185420"/>
                <wp:effectExtent l="12065" t="10795" r="61595" b="32385"/>
                <wp:wrapNone/>
                <wp:docPr id="4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13405" id="AutoShape 59" o:spid="_x0000_s1026" type="#_x0000_t32" style="position:absolute;margin-left:225.5pt;margin-top:190.1pt;width:3.2pt;height:14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ragraph">
                  <wp:posOffset>1365250</wp:posOffset>
                </wp:positionV>
                <wp:extent cx="34925" cy="154940"/>
                <wp:effectExtent l="60325" t="9525" r="19050" b="26035"/>
                <wp:wrapNone/>
                <wp:docPr id="4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925" cy="154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36CFD" id="AutoShape 57" o:spid="_x0000_s1026" type="#_x0000_t32" style="position:absolute;margin-left:156.55pt;margin-top:107.5pt;width:2.75pt;height:12.2pt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1801495</wp:posOffset>
                </wp:positionH>
                <wp:positionV relativeFrom="paragraph">
                  <wp:posOffset>1641475</wp:posOffset>
                </wp:positionV>
                <wp:extent cx="79375" cy="130810"/>
                <wp:effectExtent l="54610" t="38100" r="8890" b="12065"/>
                <wp:wrapNone/>
                <wp:docPr id="4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9375" cy="130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A305C" id="AutoShape 58" o:spid="_x0000_s1026" type="#_x0000_t32" style="position:absolute;margin-left:141.85pt;margin-top:129.25pt;width:6.25pt;height:10.3pt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1880870</wp:posOffset>
                </wp:positionH>
                <wp:positionV relativeFrom="paragraph">
                  <wp:posOffset>1596390</wp:posOffset>
                </wp:positionV>
                <wp:extent cx="1310005" cy="175895"/>
                <wp:effectExtent l="10160" t="12065" r="13335" b="12065"/>
                <wp:wrapNone/>
                <wp:docPr id="4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1BE" w:rsidRPr="007264D3" w:rsidRDefault="00BF11BE" w:rsidP="00BF11BE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7264D3">
                              <w:rPr>
                                <w:b/>
                                <w:sz w:val="12"/>
                                <w:szCs w:val="12"/>
                              </w:rPr>
                              <w:t>Рекламная конструкция №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1" type="#_x0000_t202" style="position:absolute;margin-left:148.1pt;margin-top:125.7pt;width:103.15pt;height:13.8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">
                <v:textbox>
                  <w:txbxContent>
                    <w:p w:rsidR="00BF11BE" w:rsidRPr="007264D3" w:rsidRDefault="00BF11BE" w:rsidP="00BF11BE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7264D3">
                        <w:rPr>
                          <w:b/>
                          <w:sz w:val="12"/>
                          <w:szCs w:val="12"/>
                        </w:rPr>
                        <w:t>Рекламная конструкция №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1520190</wp:posOffset>
                </wp:positionV>
                <wp:extent cx="72390" cy="45085"/>
                <wp:effectExtent l="6985" t="12065" r="6350" b="9525"/>
                <wp:wrapNone/>
                <wp:docPr id="4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73A53" id="Rectangle 52" o:spid="_x0000_s1026" style="position:absolute;margin-left:150.85pt;margin-top:119.7pt;width:5.7pt;height:3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1596390</wp:posOffset>
                </wp:positionV>
                <wp:extent cx="72390" cy="45085"/>
                <wp:effectExtent l="10795" t="12065" r="12065" b="9525"/>
                <wp:wrapNone/>
                <wp:docPr id="4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E2727" id="Rectangle 51" o:spid="_x0000_s1026" style="position:absolute;margin-left:136.15pt;margin-top:125.7pt;width:5.7pt;height:3.5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"/>
            </w:pict>
          </mc:Fallback>
        </mc:AlternateContent>
      </w:r>
      <w:r w:rsidRPr="00BF11BE">
        <w:rPr>
          <w:noProof/>
          <w:color w:val="FF0000"/>
          <w:lang w:val="ru-RU"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2583180</wp:posOffset>
                </wp:positionV>
                <wp:extent cx="72390" cy="45085"/>
                <wp:effectExtent l="12065" t="8255" r="10795" b="13335"/>
                <wp:wrapNone/>
                <wp:docPr id="4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9EC94" id="Rectangle 4" o:spid="_x0000_s1026" style="position:absolute;margin-left:225.5pt;margin-top:203.4pt;width:5.7pt;height:3.5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2711450</wp:posOffset>
                </wp:positionV>
                <wp:extent cx="72390" cy="45085"/>
                <wp:effectExtent l="5715" t="12700" r="7620" b="8890"/>
                <wp:wrapNone/>
                <wp:docPr id="4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23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E13B9" id="Rectangle 3" o:spid="_x0000_s1026" style="position:absolute;margin-left:237.75pt;margin-top:213.5pt;width:5.7pt;height:3.55pt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2228850</wp:posOffset>
                </wp:positionV>
                <wp:extent cx="1257935" cy="185420"/>
                <wp:effectExtent l="12065" t="6350" r="6350" b="8255"/>
                <wp:wrapNone/>
                <wp:docPr id="3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FE5" w:rsidRPr="00D53613" w:rsidRDefault="00174FE5" w:rsidP="00AE5AD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D20F3E">
                              <w:rPr>
                                <w:b/>
                                <w:sz w:val="12"/>
                                <w:szCs w:val="12"/>
                              </w:rPr>
                              <w:t>Рекламная конструкция</w:t>
                            </w:r>
                            <w:r w:rsidRPr="00D53613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7264D3">
                              <w:rPr>
                                <w:b/>
                                <w:sz w:val="12"/>
                                <w:szCs w:val="12"/>
                              </w:rPr>
                              <w:t>№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225.5pt;margin-top:175.5pt;width:99.05pt;height:14.6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">
                <v:textbox>
                  <w:txbxContent>
                    <w:p w:rsidR="00174FE5" w:rsidRPr="00D53613" w:rsidRDefault="00174FE5" w:rsidP="00AE5ADC">
                      <w:pPr>
                        <w:rPr>
                          <w:sz w:val="12"/>
                          <w:szCs w:val="12"/>
                        </w:rPr>
                      </w:pPr>
                      <w:r w:rsidRPr="00D20F3E">
                        <w:rPr>
                          <w:b/>
                          <w:sz w:val="12"/>
                          <w:szCs w:val="12"/>
                        </w:rPr>
                        <w:t>Рекламная конструкция</w:t>
                      </w:r>
                      <w:r w:rsidRPr="00D53613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7264D3">
                        <w:rPr>
                          <w:b/>
                          <w:sz w:val="12"/>
                          <w:szCs w:val="12"/>
                        </w:rPr>
                        <w:t>№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2414270</wp:posOffset>
                </wp:positionV>
                <wp:extent cx="1231265" cy="213995"/>
                <wp:effectExtent l="8890" t="10795" r="7620" b="13335"/>
                <wp:wrapNone/>
                <wp:docPr id="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FE5" w:rsidRPr="007264D3" w:rsidRDefault="00174FE5" w:rsidP="00AE5AD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7264D3">
                              <w:rPr>
                                <w:b/>
                                <w:sz w:val="12"/>
                                <w:szCs w:val="12"/>
                              </w:rPr>
                              <w:t>Рекламная конструкция №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250pt;margin-top:190.1pt;width:96.95pt;height:16.8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">
                <v:textbox>
                  <w:txbxContent>
                    <w:p w:rsidR="00174FE5" w:rsidRPr="007264D3" w:rsidRDefault="00174FE5" w:rsidP="00AE5ADC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7264D3">
                        <w:rPr>
                          <w:b/>
                          <w:sz w:val="12"/>
                          <w:szCs w:val="12"/>
                        </w:rPr>
                        <w:t>Рекламная конструкция №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2773680</wp:posOffset>
                </wp:positionV>
                <wp:extent cx="72390" cy="45085"/>
                <wp:effectExtent l="9525" t="8255" r="13335" b="13335"/>
                <wp:wrapNone/>
                <wp:docPr id="3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E218E" id="Rectangle 2" o:spid="_x0000_s1026" style="position:absolute;margin-left:245.55pt;margin-top:218.4pt;width:5.7pt;height:3.5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3348355</wp:posOffset>
                </wp:positionH>
                <wp:positionV relativeFrom="paragraph">
                  <wp:posOffset>2628265</wp:posOffset>
                </wp:positionV>
                <wp:extent cx="1255395" cy="190500"/>
                <wp:effectExtent l="10795" t="5715" r="10160" b="13335"/>
                <wp:wrapNone/>
                <wp:docPr id="3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FE5" w:rsidRPr="007264D3" w:rsidRDefault="00174FE5" w:rsidP="00AE5AD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7264D3">
                              <w:rPr>
                                <w:b/>
                                <w:sz w:val="12"/>
                                <w:szCs w:val="12"/>
                              </w:rPr>
                              <w:t>Рекламная конструкция №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263.65pt;margin-top:206.95pt;width:98.85pt;height:1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">
                <v:textbox>
                  <w:txbxContent>
                    <w:p w:rsidR="00174FE5" w:rsidRPr="007264D3" w:rsidRDefault="00174FE5" w:rsidP="00AE5ADC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7264D3">
                        <w:rPr>
                          <w:b/>
                          <w:sz w:val="12"/>
                          <w:szCs w:val="12"/>
                        </w:rPr>
                        <w:t>Рекламная конструкция № 6</w:t>
                      </w:r>
                    </w:p>
                  </w:txbxContent>
                </v:textbox>
              </v:shape>
            </w:pict>
          </mc:Fallback>
        </mc:AlternateContent>
      </w:r>
      <w:r w:rsidRPr="00AE5ADC">
        <w:rPr>
          <w:noProof/>
          <w:lang w:val="ru-RU" w:eastAsia="ru-RU"/>
        </w:rPr>
        <w:drawing>
          <wp:inline distT="0" distB="0" distL="0" distR="0">
            <wp:extent cx="9134475" cy="4810125"/>
            <wp:effectExtent l="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5" r="2469" b="7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4D3">
        <w:rPr>
          <w:sz w:val="28"/>
          <w:szCs w:val="28"/>
          <w:lang w:val="ru-RU" w:eastAsia="en-US"/>
        </w:rPr>
        <w:t>УСЛОВНЫЕ ОБОЗНАЧЕНИЯ:</w:t>
      </w:r>
    </w:p>
    <w:p w:rsidR="00D72E49" w:rsidRDefault="006B40AC" w:rsidP="00D72E49">
      <w:pPr>
        <w:tabs>
          <w:tab w:val="left" w:pos="2424"/>
        </w:tabs>
        <w:rPr>
          <w:sz w:val="28"/>
          <w:szCs w:val="28"/>
          <w:lang w:val="ru-RU" w:eastAsia="en-US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2540</wp:posOffset>
                </wp:positionV>
                <wp:extent cx="349885" cy="194310"/>
                <wp:effectExtent l="6350" t="11430" r="5715" b="13335"/>
                <wp:wrapNone/>
                <wp:docPr id="3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" cy="19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7040B" id="Rectangle 16" o:spid="_x0000_s1026" style="position:absolute;margin-left:-6.7pt;margin-top:.2pt;width:27.55pt;height:15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"/>
            </w:pict>
          </mc:Fallback>
        </mc:AlternateContent>
      </w:r>
      <w:r w:rsidR="00541AB1">
        <w:rPr>
          <w:sz w:val="28"/>
          <w:szCs w:val="28"/>
          <w:lang w:val="ru-RU" w:eastAsia="en-US"/>
        </w:rPr>
        <w:t xml:space="preserve">        - </w:t>
      </w:r>
      <w:r w:rsidR="00D72E49">
        <w:rPr>
          <w:sz w:val="28"/>
          <w:szCs w:val="28"/>
          <w:lang w:val="ru-RU" w:eastAsia="en-US"/>
        </w:rPr>
        <w:t>рекламн</w:t>
      </w:r>
      <w:r w:rsidR="001B27BD">
        <w:rPr>
          <w:sz w:val="28"/>
          <w:szCs w:val="28"/>
          <w:lang w:val="ru-RU" w:eastAsia="en-US"/>
        </w:rPr>
        <w:t>ая конструкция</w:t>
      </w:r>
      <w:r w:rsidR="00D72E49">
        <w:rPr>
          <w:sz w:val="28"/>
          <w:szCs w:val="28"/>
          <w:lang w:val="ru-RU" w:eastAsia="en-US"/>
        </w:rPr>
        <w:t xml:space="preserve">. </w:t>
      </w:r>
    </w:p>
    <w:p w:rsidR="00D72E49" w:rsidRDefault="00D72E49" w:rsidP="00D72E49">
      <w:pPr>
        <w:tabs>
          <w:tab w:val="left" w:pos="2424"/>
        </w:tabs>
        <w:rPr>
          <w:sz w:val="28"/>
          <w:szCs w:val="28"/>
          <w:lang w:val="ru-RU" w:eastAsia="en-US"/>
        </w:rPr>
      </w:pPr>
    </w:p>
    <w:p w:rsidR="00D72E49" w:rsidRDefault="00D72E49" w:rsidP="00D72E49">
      <w:pPr>
        <w:tabs>
          <w:tab w:val="left" w:pos="2424"/>
        </w:tabs>
        <w:rPr>
          <w:sz w:val="28"/>
          <w:szCs w:val="28"/>
          <w:lang w:val="ru-RU" w:eastAsia="en-US"/>
        </w:rPr>
      </w:pPr>
    </w:p>
    <w:p w:rsidR="00EB41BF" w:rsidRDefault="00EB41BF" w:rsidP="00BC2A83">
      <w:pPr>
        <w:tabs>
          <w:tab w:val="left" w:pos="2424"/>
        </w:tabs>
        <w:rPr>
          <w:sz w:val="28"/>
          <w:szCs w:val="28"/>
          <w:lang w:val="ru-RU" w:eastAsia="en-US"/>
        </w:rPr>
      </w:pPr>
    </w:p>
    <w:p w:rsidR="00592556" w:rsidRDefault="00EB41BF" w:rsidP="00D72E49">
      <w:pPr>
        <w:tabs>
          <w:tab w:val="left" w:pos="2424"/>
        </w:tabs>
        <w:jc w:val="center"/>
        <w:rPr>
          <w:sz w:val="28"/>
          <w:szCs w:val="28"/>
          <w:lang w:val="ru-RU" w:eastAsia="en-US"/>
        </w:rPr>
      </w:pPr>
      <w:r>
        <w:rPr>
          <w:sz w:val="28"/>
          <w:szCs w:val="28"/>
          <w:lang w:val="ru-RU" w:eastAsia="en-US"/>
        </w:rPr>
        <w:t>Схема</w:t>
      </w:r>
      <w:r w:rsidR="00D72E49">
        <w:rPr>
          <w:sz w:val="28"/>
          <w:szCs w:val="28"/>
          <w:lang w:val="ru-RU" w:eastAsia="en-US"/>
        </w:rPr>
        <w:t xml:space="preserve"> </w:t>
      </w:r>
      <w:r w:rsidR="00F30D0F">
        <w:rPr>
          <w:sz w:val="28"/>
          <w:szCs w:val="28"/>
          <w:lang w:val="ru-RU" w:eastAsia="en-US"/>
        </w:rPr>
        <w:t>(карта)</w:t>
      </w:r>
      <w:r w:rsidR="00D72E49" w:rsidRPr="00D72E49">
        <w:rPr>
          <w:sz w:val="28"/>
          <w:szCs w:val="28"/>
          <w:lang w:val="ru-RU" w:eastAsia="en-US"/>
        </w:rPr>
        <w:t xml:space="preserve"> </w:t>
      </w:r>
      <w:r w:rsidR="00D72E49">
        <w:rPr>
          <w:sz w:val="28"/>
          <w:szCs w:val="28"/>
          <w:lang w:val="ru-RU" w:eastAsia="en-US"/>
        </w:rPr>
        <w:t xml:space="preserve">размещения рекламных конструкций на территории муниципального образования Заринский район Алтайский край </w:t>
      </w:r>
    </w:p>
    <w:p w:rsidR="00D72E49" w:rsidRDefault="006B40AC" w:rsidP="00541AB1">
      <w:pPr>
        <w:tabs>
          <w:tab w:val="left" w:pos="2424"/>
        </w:tabs>
        <w:ind w:left="-851"/>
        <w:rPr>
          <w:sz w:val="28"/>
          <w:szCs w:val="28"/>
          <w:lang w:val="ru-RU" w:eastAsia="en-US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3852545</wp:posOffset>
                </wp:positionV>
                <wp:extent cx="105410" cy="59690"/>
                <wp:effectExtent l="5080" t="55880" r="41910" b="8255"/>
                <wp:wrapNone/>
                <wp:docPr id="34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410" cy="59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A53C5" id="AutoShape 105" o:spid="_x0000_s1026" type="#_x0000_t32" style="position:absolute;margin-left:206.2pt;margin-top:303.35pt;width:8.3pt;height:4.7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3888105</wp:posOffset>
                </wp:positionV>
                <wp:extent cx="311150" cy="146685"/>
                <wp:effectExtent l="8255" t="5715" r="13970" b="9525"/>
                <wp:wrapNone/>
                <wp:docPr id="3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4C5" w:rsidRPr="00B91F78" w:rsidRDefault="00C614C5" w:rsidP="00C614C5">
                            <w:pPr>
                              <w:rPr>
                                <w:sz w:val="8"/>
                                <w:szCs w:val="8"/>
                                <w:lang w:val="ru-RU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  <w:lang w:val="ru-RU"/>
                              </w:rPr>
                              <w:t>№9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35" type="#_x0000_t202" style="position:absolute;left:0;text-align:left;margin-left:182.45pt;margin-top:306.15pt;width:24.5pt;height:11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">
                <v:textbox>
                  <w:txbxContent>
                    <w:p w:rsidR="00C614C5" w:rsidRPr="00B91F78" w:rsidRDefault="00C614C5" w:rsidP="00C614C5">
                      <w:pPr>
                        <w:rPr>
                          <w:sz w:val="8"/>
                          <w:szCs w:val="8"/>
                          <w:lang w:val="ru-RU"/>
                        </w:rPr>
                      </w:pPr>
                      <w:r>
                        <w:rPr>
                          <w:sz w:val="8"/>
                          <w:szCs w:val="8"/>
                          <w:lang w:val="ru-RU"/>
                        </w:rPr>
                        <w:t>№9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2705735</wp:posOffset>
                </wp:positionH>
                <wp:positionV relativeFrom="paragraph">
                  <wp:posOffset>3656330</wp:posOffset>
                </wp:positionV>
                <wp:extent cx="5080" cy="95250"/>
                <wp:effectExtent l="53975" t="12065" r="55245" b="26035"/>
                <wp:wrapNone/>
                <wp:docPr id="32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DF65E" id="AutoShape 104" o:spid="_x0000_s1026" type="#_x0000_t32" style="position:absolute;margin-left:213.05pt;margin-top:287.9pt;width:.4pt;height:7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3509645</wp:posOffset>
                </wp:positionV>
                <wp:extent cx="311150" cy="146685"/>
                <wp:effectExtent l="10160" t="8255" r="12065" b="6985"/>
                <wp:wrapNone/>
                <wp:docPr id="3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4C5" w:rsidRPr="00B91F78" w:rsidRDefault="00C614C5" w:rsidP="00C614C5">
                            <w:pPr>
                              <w:rPr>
                                <w:sz w:val="8"/>
                                <w:szCs w:val="8"/>
                                <w:lang w:val="ru-RU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  <w:lang w:val="ru-RU"/>
                              </w:rPr>
                              <w:t>№8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36" type="#_x0000_t202" style="position:absolute;left:0;text-align:left;margin-left:212.6pt;margin-top:276.35pt;width:24.5pt;height:11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">
                <v:textbox>
                  <w:txbxContent>
                    <w:p w:rsidR="00C614C5" w:rsidRPr="00B91F78" w:rsidRDefault="00C614C5" w:rsidP="00C614C5">
                      <w:pPr>
                        <w:rPr>
                          <w:sz w:val="8"/>
                          <w:szCs w:val="8"/>
                          <w:lang w:val="ru-RU"/>
                        </w:rPr>
                      </w:pPr>
                      <w:r>
                        <w:rPr>
                          <w:sz w:val="8"/>
                          <w:szCs w:val="8"/>
                          <w:lang w:val="ru-RU"/>
                        </w:rPr>
                        <w:t>№8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3813810</wp:posOffset>
                </wp:positionV>
                <wp:extent cx="36195" cy="36195"/>
                <wp:effectExtent l="7620" t="7620" r="13335" b="13335"/>
                <wp:wrapNone/>
                <wp:docPr id="30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0ACF7" id="Rectangle 101" o:spid="_x0000_s1026" style="position:absolute;margin-left:215.4pt;margin-top:300.3pt;width:2.85pt;height:2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"/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3769995</wp:posOffset>
                </wp:positionV>
                <wp:extent cx="36195" cy="36195"/>
                <wp:effectExtent l="13335" t="11430" r="7620" b="9525"/>
                <wp:wrapNone/>
                <wp:docPr id="29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5D2D0" id="Rectangle 100" o:spid="_x0000_s1026" style="position:absolute;margin-left:210.6pt;margin-top:296.85pt;width:2.85pt;height:2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"/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2292350</wp:posOffset>
                </wp:positionH>
                <wp:positionV relativeFrom="paragraph">
                  <wp:posOffset>3592830</wp:posOffset>
                </wp:positionV>
                <wp:extent cx="187325" cy="28575"/>
                <wp:effectExtent l="12065" t="24765" r="29210" b="60960"/>
                <wp:wrapNone/>
                <wp:docPr id="28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325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D629A" id="AutoShape 84" o:spid="_x0000_s1026" type="#_x0000_t32" style="position:absolute;margin-left:180.5pt;margin-top:282.9pt;width:14.75pt;height: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1951990</wp:posOffset>
                </wp:positionH>
                <wp:positionV relativeFrom="paragraph">
                  <wp:posOffset>3484880</wp:posOffset>
                </wp:positionV>
                <wp:extent cx="311150" cy="146685"/>
                <wp:effectExtent l="5080" t="12065" r="7620" b="12700"/>
                <wp:wrapNone/>
                <wp:docPr id="2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508" w:rsidRPr="00B91F78" w:rsidRDefault="00530508" w:rsidP="00530508">
                            <w:pPr>
                              <w:rPr>
                                <w:sz w:val="8"/>
                                <w:szCs w:val="8"/>
                                <w:lang w:val="ru-RU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  <w:lang w:val="ru-RU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37" type="#_x0000_t202" style="position:absolute;left:0;text-align:left;margin-left:153.7pt;margin-top:274.4pt;width:24.5pt;height:1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">
                <v:textbox>
                  <w:txbxContent>
                    <w:p w:rsidR="00530508" w:rsidRPr="00B91F78" w:rsidRDefault="00530508" w:rsidP="00530508">
                      <w:pPr>
                        <w:rPr>
                          <w:sz w:val="8"/>
                          <w:szCs w:val="8"/>
                          <w:lang w:val="ru-RU"/>
                        </w:rPr>
                      </w:pPr>
                      <w:r>
                        <w:rPr>
                          <w:sz w:val="8"/>
                          <w:szCs w:val="8"/>
                          <w:lang w:val="ru-RU"/>
                        </w:rPr>
                        <w:t>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3689985</wp:posOffset>
                </wp:positionV>
                <wp:extent cx="139700" cy="7620"/>
                <wp:effectExtent l="6350" t="55245" r="25400" b="51435"/>
                <wp:wrapNone/>
                <wp:docPr id="2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970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67C88" id="AutoShape 85" o:spid="_x0000_s1026" type="#_x0000_t32" style="position:absolute;margin-left:189.8pt;margin-top:290.55pt;width:11pt;height: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2096770</wp:posOffset>
                </wp:positionH>
                <wp:positionV relativeFrom="paragraph">
                  <wp:posOffset>3671570</wp:posOffset>
                </wp:positionV>
                <wp:extent cx="311150" cy="146685"/>
                <wp:effectExtent l="6985" t="8255" r="5715" b="6985"/>
                <wp:wrapNone/>
                <wp:docPr id="2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508" w:rsidRPr="00B91F78" w:rsidRDefault="00530508" w:rsidP="00530508">
                            <w:pPr>
                              <w:rPr>
                                <w:sz w:val="8"/>
                                <w:szCs w:val="8"/>
                                <w:lang w:val="ru-RU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  <w:lang w:val="ru-RU"/>
                              </w:rPr>
                              <w:t>№6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38" type="#_x0000_t202" style="position:absolute;left:0;text-align:left;margin-left:165.1pt;margin-top:289.1pt;width:24.5pt;height:1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">
                <v:textbox>
                  <w:txbxContent>
                    <w:p w:rsidR="00530508" w:rsidRPr="00B91F78" w:rsidRDefault="00530508" w:rsidP="00530508">
                      <w:pPr>
                        <w:rPr>
                          <w:sz w:val="8"/>
                          <w:szCs w:val="8"/>
                          <w:lang w:val="ru-RU"/>
                        </w:rPr>
                      </w:pPr>
                      <w:r>
                        <w:rPr>
                          <w:sz w:val="8"/>
                          <w:szCs w:val="8"/>
                          <w:lang w:val="ru-RU"/>
                        </w:rPr>
                        <w:t>№6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2536190</wp:posOffset>
                </wp:positionH>
                <wp:positionV relativeFrom="paragraph">
                  <wp:posOffset>3650615</wp:posOffset>
                </wp:positionV>
                <wp:extent cx="36195" cy="36195"/>
                <wp:effectExtent l="8255" t="6350" r="12700" b="5080"/>
                <wp:wrapNone/>
                <wp:docPr id="24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91AA7" id="Rectangle 79" o:spid="_x0000_s1026" style="position:absolute;margin-left:199.7pt;margin-top:287.45pt;width:2.85pt;height: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"/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3603625</wp:posOffset>
                </wp:positionV>
                <wp:extent cx="36195" cy="36195"/>
                <wp:effectExtent l="8890" t="6985" r="12065" b="13970"/>
                <wp:wrapNone/>
                <wp:docPr id="23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B49EB" id="Rectangle 78" o:spid="_x0000_s1026" style="position:absolute;margin-left:195.25pt;margin-top:283.75pt;width:2.85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"/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3465195</wp:posOffset>
                </wp:positionV>
                <wp:extent cx="17145" cy="103505"/>
                <wp:effectExtent l="53975" t="11430" r="33655" b="27940"/>
                <wp:wrapNone/>
                <wp:docPr id="22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D24F4" id="AutoShape 83" o:spid="_x0000_s1026" type="#_x0000_t32" style="position:absolute;margin-left:192.8pt;margin-top:272.85pt;width:1.35pt;height: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3556635</wp:posOffset>
                </wp:positionV>
                <wp:extent cx="36195" cy="36195"/>
                <wp:effectExtent l="13335" t="7620" r="7620" b="13335"/>
                <wp:wrapNone/>
                <wp:docPr id="2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D4715" id="Rectangle 77" o:spid="_x0000_s1026" style="position:absolute;margin-left:191.1pt;margin-top:280.05pt;width:2.85pt;height: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"/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3314065</wp:posOffset>
                </wp:positionV>
                <wp:extent cx="311150" cy="146685"/>
                <wp:effectExtent l="13970" t="12700" r="8255" b="12065"/>
                <wp:wrapNone/>
                <wp:docPr id="2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508" w:rsidRPr="00B91F78" w:rsidRDefault="00530508" w:rsidP="00530508">
                            <w:pPr>
                              <w:rPr>
                                <w:sz w:val="8"/>
                                <w:szCs w:val="8"/>
                                <w:lang w:val="ru-RU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  <w:lang w:val="ru-RU"/>
                              </w:rPr>
                              <w:t>№4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39" type="#_x0000_t202" style="position:absolute;left:0;text-align:left;margin-left:194.15pt;margin-top:260.95pt;width:24.5pt;height:1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">
                <v:textbox>
                  <w:txbxContent>
                    <w:p w:rsidR="00530508" w:rsidRPr="00B91F78" w:rsidRDefault="00530508" w:rsidP="00530508">
                      <w:pPr>
                        <w:rPr>
                          <w:sz w:val="8"/>
                          <w:szCs w:val="8"/>
                          <w:lang w:val="ru-RU"/>
                        </w:rPr>
                      </w:pPr>
                      <w:r>
                        <w:rPr>
                          <w:sz w:val="8"/>
                          <w:szCs w:val="8"/>
                          <w:lang w:val="ru-RU"/>
                        </w:rPr>
                        <w:t>№4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3401695</wp:posOffset>
                </wp:positionV>
                <wp:extent cx="107315" cy="27305"/>
                <wp:effectExtent l="8890" t="24130" r="26670" b="53340"/>
                <wp:wrapNone/>
                <wp:docPr id="19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15" cy="27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7B226" id="AutoShape 75" o:spid="_x0000_s1026" type="#_x0000_t32" style="position:absolute;margin-left:163pt;margin-top:267.85pt;width:8.45pt;height:2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D7DOAIAAGI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">
                <v:stroke endarrow="block"/>
              </v:shape>
            </w:pict>
          </mc:Fallback>
        </mc:AlternateContent>
      </w:r>
      <w:r w:rsidRPr="00B91F78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3241040</wp:posOffset>
                </wp:positionV>
                <wp:extent cx="311150" cy="146685"/>
                <wp:effectExtent l="9525" t="6350" r="12700" b="8890"/>
                <wp:wrapNone/>
                <wp:docPr id="1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F78" w:rsidRPr="00B91F78" w:rsidRDefault="00B91F78">
                            <w:pPr>
                              <w:rPr>
                                <w:sz w:val="8"/>
                                <w:szCs w:val="8"/>
                                <w:lang w:val="ru-RU"/>
                              </w:rPr>
                            </w:pPr>
                            <w:r w:rsidRPr="00B91F78">
                              <w:rPr>
                                <w:sz w:val="8"/>
                                <w:szCs w:val="8"/>
                                <w:lang w:val="ru-RU"/>
                              </w:rPr>
                              <w:t>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40" type="#_x0000_t202" style="position:absolute;left:0;text-align:left;margin-left:144.3pt;margin-top:255.2pt;width:24.5pt;height:11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">
                <v:textbox>
                  <w:txbxContent>
                    <w:p w:rsidR="00B91F78" w:rsidRPr="00B91F78" w:rsidRDefault="00B91F78">
                      <w:pPr>
                        <w:rPr>
                          <w:sz w:val="8"/>
                          <w:szCs w:val="8"/>
                          <w:lang w:val="ru-RU"/>
                        </w:rPr>
                      </w:pPr>
                      <w:r w:rsidRPr="00B91F78">
                        <w:rPr>
                          <w:sz w:val="8"/>
                          <w:szCs w:val="8"/>
                          <w:lang w:val="ru-RU"/>
                        </w:rPr>
                        <w:t>№1</w:t>
                      </w:r>
                    </w:p>
                  </w:txbxContent>
                </v:textbox>
              </v:shape>
            </w:pict>
          </mc:Fallback>
        </mc:AlternateContent>
      </w:r>
      <w:r w:rsidRPr="00592556">
        <w:rPr>
          <w:noProof/>
          <w:sz w:val="16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3404870</wp:posOffset>
                </wp:positionV>
                <wp:extent cx="36195" cy="36195"/>
                <wp:effectExtent l="10160" t="8255" r="10795" b="12700"/>
                <wp:wrapNone/>
                <wp:docPr id="17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61FF8" id="Rectangle 65" o:spid="_x0000_s1026" style="position:absolute;margin-left:172.1pt;margin-top:268.1pt;width:2.85pt;height:2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"/>
            </w:pict>
          </mc:Fallback>
        </mc:AlternateContent>
      </w:r>
      <w:r>
        <w:rPr>
          <w:noProof/>
          <w:sz w:val="16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3360420</wp:posOffset>
                </wp:positionV>
                <wp:extent cx="36195" cy="36195"/>
                <wp:effectExtent l="11430" t="11430" r="9525" b="9525"/>
                <wp:wrapNone/>
                <wp:docPr id="1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AE5EE" id="Rectangle 69" o:spid="_x0000_s1026" style="position:absolute;margin-left:178.2pt;margin-top:264.6pt;width:2.85pt;height:2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"/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3265170</wp:posOffset>
                </wp:positionV>
                <wp:extent cx="48895" cy="92075"/>
                <wp:effectExtent l="59055" t="11430" r="6350" b="3937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895" cy="92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38700" id="AutoShape 76" o:spid="_x0000_s1026" type="#_x0000_t32" style="position:absolute;margin-left:179.7pt;margin-top:257.1pt;width:3.85pt;height:7.2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3143885</wp:posOffset>
                </wp:positionV>
                <wp:extent cx="311150" cy="146685"/>
                <wp:effectExtent l="13335" t="13970" r="8890" b="10795"/>
                <wp:wrapNone/>
                <wp:docPr id="1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6BD2" w:rsidRPr="00B91F78" w:rsidRDefault="001B6BD2" w:rsidP="001B6BD2">
                            <w:pPr>
                              <w:rPr>
                                <w:sz w:val="8"/>
                                <w:szCs w:val="8"/>
                                <w:lang w:val="ru-RU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  <w:lang w:val="ru-RU"/>
                              </w:rPr>
                              <w:t>№2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1" type="#_x0000_t202" style="position:absolute;left:0;text-align:left;margin-left:184.35pt;margin-top:247.55pt;width:24.5pt;height:11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">
                <v:textbox>
                  <w:txbxContent>
                    <w:p w:rsidR="001B6BD2" w:rsidRPr="00B91F78" w:rsidRDefault="001B6BD2" w:rsidP="001B6BD2">
                      <w:pPr>
                        <w:rPr>
                          <w:sz w:val="8"/>
                          <w:szCs w:val="8"/>
                          <w:lang w:val="ru-RU"/>
                        </w:rPr>
                      </w:pPr>
                      <w:r>
                        <w:rPr>
                          <w:sz w:val="8"/>
                          <w:szCs w:val="8"/>
                          <w:lang w:val="ru-RU"/>
                        </w:rPr>
                        <w:t>№2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3990340</wp:posOffset>
                </wp:positionV>
                <wp:extent cx="62865" cy="66675"/>
                <wp:effectExtent l="52070" t="12700" r="8890" b="44450"/>
                <wp:wrapNone/>
                <wp:docPr id="13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9AE6F" id="AutoShape 90" o:spid="_x0000_s1026" type="#_x0000_t32" style="position:absolute;margin-left:267.65pt;margin-top:314.2pt;width:4.95pt;height:5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3462020</wp:posOffset>
                </wp:positionH>
                <wp:positionV relativeFrom="paragraph">
                  <wp:posOffset>3850005</wp:posOffset>
                </wp:positionV>
                <wp:extent cx="311150" cy="146685"/>
                <wp:effectExtent l="10160" t="5715" r="12065" b="9525"/>
                <wp:wrapNone/>
                <wp:docPr id="1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508" w:rsidRPr="00B91F78" w:rsidRDefault="00530508" w:rsidP="00530508">
                            <w:pPr>
                              <w:rPr>
                                <w:sz w:val="8"/>
                                <w:szCs w:val="8"/>
                                <w:lang w:val="ru-RU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  <w:lang w:val="ru-RU"/>
                              </w:rPr>
                              <w:t>№3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42" type="#_x0000_t202" style="position:absolute;left:0;text-align:left;margin-left:272.6pt;margin-top:303.15pt;width:24.5pt;height:11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">
                <v:textbox>
                  <w:txbxContent>
                    <w:p w:rsidR="00530508" w:rsidRPr="00B91F78" w:rsidRDefault="00530508" w:rsidP="00530508">
                      <w:pPr>
                        <w:rPr>
                          <w:sz w:val="8"/>
                          <w:szCs w:val="8"/>
                          <w:lang w:val="ru-RU"/>
                        </w:rPr>
                      </w:pPr>
                      <w:r>
                        <w:rPr>
                          <w:sz w:val="8"/>
                          <w:szCs w:val="8"/>
                          <w:lang w:val="ru-RU"/>
                        </w:rPr>
                        <w:t>№3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3366770</wp:posOffset>
                </wp:positionH>
                <wp:positionV relativeFrom="paragraph">
                  <wp:posOffset>4048760</wp:posOffset>
                </wp:positionV>
                <wp:extent cx="36195" cy="36195"/>
                <wp:effectExtent l="10160" t="13970" r="10795" b="6985"/>
                <wp:wrapNone/>
                <wp:docPr id="11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DBABF" id="Rectangle 86" o:spid="_x0000_s1026" style="position:absolute;margin-left:265.1pt;margin-top:318.8pt;width:2.85pt;height:2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"/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3249930</wp:posOffset>
                </wp:positionV>
                <wp:extent cx="21590" cy="97155"/>
                <wp:effectExtent l="59690" t="5715" r="33020" b="30480"/>
                <wp:wrapNone/>
                <wp:docPr id="10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" cy="97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FFD60" id="AutoShape 91" o:spid="_x0000_s1026" type="#_x0000_t32" style="position:absolute;margin-left:224pt;margin-top:255.9pt;width:1.7pt;height:7.6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2866390</wp:posOffset>
                </wp:positionH>
                <wp:positionV relativeFrom="paragraph">
                  <wp:posOffset>3181985</wp:posOffset>
                </wp:positionV>
                <wp:extent cx="311150" cy="146685"/>
                <wp:effectExtent l="5080" t="13970" r="7620" b="10795"/>
                <wp:wrapNone/>
                <wp:docPr id="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508" w:rsidRPr="00B91F78" w:rsidRDefault="00530508" w:rsidP="00530508">
                            <w:pPr>
                              <w:rPr>
                                <w:sz w:val="8"/>
                                <w:szCs w:val="8"/>
                                <w:lang w:val="ru-RU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  <w:lang w:val="ru-RU"/>
                              </w:rPr>
                              <w:t>№7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43" type="#_x0000_t202" style="position:absolute;left:0;text-align:left;margin-left:225.7pt;margin-top:250.55pt;width:24.5pt;height:11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">
                <v:textbox>
                  <w:txbxContent>
                    <w:p w:rsidR="00530508" w:rsidRPr="00B91F78" w:rsidRDefault="00530508" w:rsidP="00530508">
                      <w:pPr>
                        <w:rPr>
                          <w:sz w:val="8"/>
                          <w:szCs w:val="8"/>
                          <w:lang w:val="ru-RU"/>
                        </w:rPr>
                      </w:pPr>
                      <w:r>
                        <w:rPr>
                          <w:sz w:val="8"/>
                          <w:szCs w:val="8"/>
                          <w:lang w:val="ru-RU"/>
                        </w:rPr>
                        <w:t>№7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3347085</wp:posOffset>
                </wp:positionV>
                <wp:extent cx="36195" cy="36195"/>
                <wp:effectExtent l="10160" t="7620" r="10795" b="13335"/>
                <wp:wrapNone/>
                <wp:docPr id="8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87176" id="Rectangle 87" o:spid="_x0000_s1026" style="position:absolute;margin-left:220.85pt;margin-top:263.55pt;width:2.85pt;height: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"/>
            </w:pict>
          </mc:Fallback>
        </mc:AlternateContent>
      </w:r>
      <w:r w:rsidRPr="00592556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9820275" cy="5286375"/>
            <wp:effectExtent l="0" t="0" r="0" b="0"/>
            <wp:docPr id="2" name="Рисунок 2" descr="КАРТА (СХЕМА)территориального планирования МР (основной чертеж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(СХЕМА)территориального планирования МР (основной чертеж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49" w:rsidRDefault="00D72E49" w:rsidP="00D72E49">
      <w:pPr>
        <w:rPr>
          <w:sz w:val="28"/>
          <w:szCs w:val="28"/>
          <w:lang w:val="ru-RU" w:eastAsia="en-US"/>
        </w:rPr>
      </w:pPr>
      <w:r>
        <w:rPr>
          <w:sz w:val="28"/>
          <w:szCs w:val="28"/>
          <w:lang w:val="ru-RU" w:eastAsia="en-US"/>
        </w:rPr>
        <w:tab/>
        <w:t>УСЛОВНЫЕ ОБОЗНАЧЕНИЯ:</w:t>
      </w:r>
    </w:p>
    <w:p w:rsidR="00541AB1" w:rsidRDefault="006B40AC" w:rsidP="00541AB1">
      <w:pPr>
        <w:tabs>
          <w:tab w:val="left" w:pos="2424"/>
        </w:tabs>
        <w:rPr>
          <w:sz w:val="28"/>
          <w:szCs w:val="28"/>
          <w:lang w:val="ru-RU" w:eastAsia="en-US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2540</wp:posOffset>
                </wp:positionV>
                <wp:extent cx="201295" cy="194310"/>
                <wp:effectExtent l="6350" t="8890" r="11430" b="6350"/>
                <wp:wrapNone/>
                <wp:docPr id="7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19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672D9" id="Rectangle 93" o:spid="_x0000_s1026" style="position:absolute;margin-left:-6.7pt;margin-top:.2pt;width:15.85pt;height:15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"/>
            </w:pict>
          </mc:Fallback>
        </mc:AlternateContent>
      </w:r>
      <w:r w:rsidR="00D72E49">
        <w:rPr>
          <w:sz w:val="28"/>
          <w:szCs w:val="28"/>
          <w:lang w:val="ru-RU" w:eastAsia="en-US"/>
        </w:rPr>
        <w:t xml:space="preserve">        - </w:t>
      </w:r>
      <w:r w:rsidR="001B27BD">
        <w:rPr>
          <w:sz w:val="28"/>
          <w:szCs w:val="28"/>
          <w:lang w:val="ru-RU" w:eastAsia="en-US"/>
        </w:rPr>
        <w:t>рекламная конструкц</w:t>
      </w:r>
      <w:r w:rsidR="003848AA">
        <w:rPr>
          <w:sz w:val="28"/>
          <w:szCs w:val="28"/>
          <w:lang w:val="ru-RU" w:eastAsia="en-US"/>
        </w:rPr>
        <w:t>и</w:t>
      </w:r>
      <w:r w:rsidR="001B27BD">
        <w:rPr>
          <w:sz w:val="28"/>
          <w:szCs w:val="28"/>
          <w:lang w:val="ru-RU" w:eastAsia="en-US"/>
        </w:rPr>
        <w:t>я</w:t>
      </w:r>
      <w:r w:rsidR="003856AF">
        <w:rPr>
          <w:sz w:val="28"/>
          <w:szCs w:val="28"/>
          <w:lang w:val="ru-RU" w:eastAsia="en-US"/>
        </w:rPr>
        <w:t>.</w:t>
      </w:r>
    </w:p>
    <w:p w:rsidR="00592556" w:rsidRPr="00D72E49" w:rsidRDefault="00592556" w:rsidP="00D72E49">
      <w:pPr>
        <w:rPr>
          <w:sz w:val="28"/>
          <w:szCs w:val="28"/>
          <w:lang w:val="ru-RU" w:eastAsia="en-US"/>
        </w:rPr>
        <w:sectPr w:rsidR="00592556" w:rsidRPr="00D72E49" w:rsidSect="00EB41BF">
          <w:headerReference w:type="default" r:id="rId13"/>
          <w:type w:val="oddPage"/>
          <w:pgSz w:w="16838" w:h="11906" w:orient="landscape" w:code="9"/>
          <w:pgMar w:top="567" w:right="1134" w:bottom="851" w:left="1134" w:header="624" w:footer="152" w:gutter="0"/>
          <w:cols w:space="720"/>
          <w:docGrid w:linePitch="326"/>
        </w:sectPr>
      </w:pPr>
    </w:p>
    <w:p w:rsidR="005F00FE" w:rsidRDefault="005F00FE" w:rsidP="00BC2A83">
      <w:pPr>
        <w:tabs>
          <w:tab w:val="left" w:pos="2424"/>
        </w:tabs>
        <w:rPr>
          <w:noProof/>
          <w:lang w:val="ru-RU" w:eastAsia="ru-RU"/>
        </w:rPr>
      </w:pPr>
    </w:p>
    <w:p w:rsidR="00A702D8" w:rsidRDefault="00A702D8" w:rsidP="00A702D8">
      <w:pPr>
        <w:jc w:val="center"/>
        <w:rPr>
          <w:b/>
          <w:sz w:val="28"/>
          <w:szCs w:val="28"/>
        </w:rPr>
      </w:pPr>
      <w:r w:rsidRPr="008C3F4E">
        <w:rPr>
          <w:b/>
          <w:sz w:val="28"/>
          <w:szCs w:val="28"/>
        </w:rPr>
        <w:t>Фотоматериалы к проекту</w:t>
      </w:r>
    </w:p>
    <w:p w:rsidR="00A702D8" w:rsidRDefault="00A702D8" w:rsidP="00BC2A83">
      <w:pPr>
        <w:jc w:val="center"/>
        <w:rPr>
          <w:b/>
          <w:sz w:val="28"/>
          <w:szCs w:val="28"/>
        </w:rPr>
      </w:pPr>
      <w:r w:rsidRPr="008C3F4E">
        <w:rPr>
          <w:b/>
          <w:sz w:val="28"/>
          <w:szCs w:val="28"/>
        </w:rPr>
        <w:t>«</w:t>
      </w:r>
      <w:r w:rsidR="00BC2A83">
        <w:rPr>
          <w:b/>
          <w:sz w:val="28"/>
          <w:szCs w:val="28"/>
          <w:lang w:val="ru-RU"/>
        </w:rPr>
        <w:t>Внесение изменений в с</w:t>
      </w:r>
      <w:r w:rsidR="00BC2A83">
        <w:rPr>
          <w:b/>
          <w:sz w:val="28"/>
          <w:szCs w:val="28"/>
        </w:rPr>
        <w:t>хем</w:t>
      </w:r>
      <w:r w:rsidR="00BC2A83">
        <w:rPr>
          <w:b/>
          <w:sz w:val="28"/>
          <w:szCs w:val="28"/>
          <w:lang w:val="ru-RU"/>
        </w:rPr>
        <w:t>у</w:t>
      </w:r>
      <w:r w:rsidRPr="008C3F4E">
        <w:rPr>
          <w:b/>
          <w:sz w:val="28"/>
          <w:szCs w:val="28"/>
        </w:rPr>
        <w:t xml:space="preserve"> размещения рекламных конструкций на территории муниципального образования Заринский район Алтайского края»</w:t>
      </w:r>
    </w:p>
    <w:p w:rsidR="00A702D8" w:rsidRPr="008C3F4E" w:rsidRDefault="00A702D8" w:rsidP="00A702D8">
      <w:pPr>
        <w:rPr>
          <w:sz w:val="28"/>
          <w:szCs w:val="28"/>
        </w:rPr>
      </w:pPr>
    </w:p>
    <w:p w:rsidR="00A702D8" w:rsidRPr="00BC2A83" w:rsidRDefault="00A702D8" w:rsidP="00A702D8">
      <w:pPr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Р</w:t>
      </w:r>
      <w:r w:rsidRPr="0060739D">
        <w:rPr>
          <w:color w:val="000000"/>
          <w:sz w:val="28"/>
          <w:szCs w:val="28"/>
        </w:rPr>
        <w:t>екламная конструкция</w:t>
      </w:r>
      <w:r>
        <w:rPr>
          <w:color w:val="000000"/>
          <w:sz w:val="28"/>
          <w:szCs w:val="28"/>
        </w:rPr>
        <w:t xml:space="preserve"> </w:t>
      </w:r>
      <w:r w:rsidRPr="0060739D">
        <w:rPr>
          <w:color w:val="000000"/>
          <w:sz w:val="28"/>
          <w:szCs w:val="28"/>
        </w:rPr>
        <w:t>№</w:t>
      </w:r>
      <w:r w:rsidR="00174FE5">
        <w:rPr>
          <w:color w:val="000000"/>
          <w:sz w:val="28"/>
          <w:szCs w:val="28"/>
          <w:lang w:val="ru-RU"/>
        </w:rPr>
        <w:t xml:space="preserve"> </w:t>
      </w:r>
      <w:r w:rsidR="003856AF">
        <w:rPr>
          <w:color w:val="000000"/>
          <w:sz w:val="28"/>
          <w:szCs w:val="28"/>
          <w:lang w:val="ru-RU"/>
        </w:rPr>
        <w:t>8</w:t>
      </w:r>
      <w:r w:rsidRPr="0060739D">
        <w:rPr>
          <w:color w:val="000000"/>
          <w:sz w:val="28"/>
          <w:szCs w:val="28"/>
        </w:rPr>
        <w:t xml:space="preserve">, </w:t>
      </w:r>
      <w:r w:rsidRPr="0060739D">
        <w:rPr>
          <w:noProof/>
          <w:sz w:val="28"/>
          <w:szCs w:val="28"/>
        </w:rPr>
        <w:t xml:space="preserve">автомобильная дорога </w:t>
      </w:r>
      <w:r w:rsidR="00491C7D" w:rsidRPr="00491C7D">
        <w:rPr>
          <w:noProof/>
          <w:sz w:val="28"/>
          <w:szCs w:val="28"/>
          <w:lang w:val="ru-RU"/>
        </w:rPr>
        <w:t>Мартыново-Тогул-Залесово</w:t>
      </w:r>
      <w:r>
        <w:rPr>
          <w:color w:val="000000"/>
          <w:sz w:val="28"/>
          <w:szCs w:val="28"/>
        </w:rPr>
        <w:t xml:space="preserve"> </w:t>
      </w:r>
      <w:r w:rsidR="006E4392">
        <w:rPr>
          <w:color w:val="000000"/>
          <w:sz w:val="28"/>
          <w:szCs w:val="28"/>
          <w:lang w:val="ru-RU"/>
        </w:rPr>
        <w:t xml:space="preserve">на </w:t>
      </w:r>
      <w:r w:rsidR="002C5EC9" w:rsidRPr="004F41C3">
        <w:rPr>
          <w:color w:val="000000"/>
          <w:sz w:val="28"/>
          <w:szCs w:val="28"/>
        </w:rPr>
        <w:t>км</w:t>
      </w:r>
      <w:r w:rsidR="002C5EC9" w:rsidRPr="00DE6026">
        <w:rPr>
          <w:color w:val="000000"/>
          <w:sz w:val="28"/>
          <w:szCs w:val="28"/>
          <w:lang w:val="ru-RU"/>
        </w:rPr>
        <w:t xml:space="preserve"> </w:t>
      </w:r>
      <w:r w:rsidR="003856AF">
        <w:rPr>
          <w:color w:val="000000"/>
          <w:sz w:val="28"/>
          <w:szCs w:val="28"/>
          <w:lang w:val="ru-RU"/>
        </w:rPr>
        <w:t>109</w:t>
      </w:r>
      <w:r w:rsidRPr="00DE6026">
        <w:rPr>
          <w:color w:val="000000"/>
          <w:sz w:val="28"/>
          <w:szCs w:val="28"/>
        </w:rPr>
        <w:t xml:space="preserve"> + </w:t>
      </w:r>
      <w:r w:rsidR="002C5EC9">
        <w:rPr>
          <w:color w:val="000000"/>
          <w:sz w:val="28"/>
          <w:szCs w:val="28"/>
          <w:lang w:val="ru-RU"/>
        </w:rPr>
        <w:t>740</w:t>
      </w:r>
      <w:r w:rsidR="00BC2A83">
        <w:rPr>
          <w:color w:val="000000"/>
          <w:sz w:val="28"/>
          <w:szCs w:val="28"/>
          <w:lang w:val="ru-RU"/>
        </w:rPr>
        <w:t>, слева.</w:t>
      </w:r>
    </w:p>
    <w:p w:rsidR="00703DCA" w:rsidRDefault="00703DCA" w:rsidP="00867AF9">
      <w:pPr>
        <w:tabs>
          <w:tab w:val="left" w:pos="2424"/>
        </w:tabs>
        <w:rPr>
          <w:rFonts w:ascii="Times New Roman,Bold" w:eastAsia="Times New Roman" w:hAnsi="Times New Roman,Bold" w:cs="Times New Roman,Bold"/>
          <w:b/>
          <w:bCs/>
          <w:kern w:val="0"/>
          <w:sz w:val="22"/>
          <w:szCs w:val="22"/>
          <w:lang w:val="ru-RU" w:eastAsia="ru-RU"/>
        </w:rPr>
      </w:pPr>
    </w:p>
    <w:p w:rsidR="00D209EE" w:rsidRDefault="006B40AC" w:rsidP="00867AF9">
      <w:pPr>
        <w:tabs>
          <w:tab w:val="left" w:pos="2424"/>
        </w:tabs>
        <w:jc w:val="center"/>
        <w:rPr>
          <w:sz w:val="28"/>
          <w:szCs w:val="28"/>
          <w:lang w:val="ru-RU" w:eastAsia="en-US"/>
        </w:rPr>
      </w:pPr>
      <w:r w:rsidRPr="00867AF9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715000" cy="3409950"/>
            <wp:effectExtent l="0" t="0" r="0" b="0"/>
            <wp:docPr id="3" name="Рисунок 3" descr="WhatsApp Image 2022-06-09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2-06-09 at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26" b="1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CA6" w:rsidRPr="00F50AE1" w:rsidRDefault="00F50AE1" w:rsidP="00867AF9">
      <w:pPr>
        <w:rPr>
          <w:color w:val="000000"/>
          <w:lang w:val="ru-RU"/>
        </w:rPr>
      </w:pPr>
      <w:r>
        <w:rPr>
          <w:color w:val="000000"/>
          <w:lang w:val="ru-RU"/>
        </w:rPr>
        <w:t xml:space="preserve">  </w:t>
      </w:r>
      <w:r w:rsidR="00EA410B">
        <w:rPr>
          <w:color w:val="000000"/>
          <w:lang w:val="ru-RU"/>
        </w:rPr>
        <w:t xml:space="preserve">     </w:t>
      </w:r>
      <w:r w:rsidRPr="00277197">
        <w:rPr>
          <w:color w:val="000000"/>
        </w:rPr>
        <w:t>По ходу движения.</w:t>
      </w:r>
    </w:p>
    <w:p w:rsidR="00F50AE1" w:rsidRDefault="006B40AC" w:rsidP="00EA410B">
      <w:pPr>
        <w:tabs>
          <w:tab w:val="left" w:pos="2424"/>
        </w:tabs>
        <w:jc w:val="center"/>
        <w:rPr>
          <w:sz w:val="28"/>
          <w:szCs w:val="28"/>
          <w:lang w:val="ru-RU" w:eastAsia="en-US"/>
        </w:rPr>
      </w:pPr>
      <w:r w:rsidRPr="00867AF9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638800" cy="3486150"/>
            <wp:effectExtent l="0" t="0" r="0" b="0"/>
            <wp:docPr id="4" name="Рисунок 4" descr="WhatsApp Image 2022-06-09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2-06-09 at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93" b="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AE1" w:rsidRPr="00746F0F" w:rsidRDefault="00EA410B" w:rsidP="00EA410B">
      <w:pPr>
        <w:rPr>
          <w:color w:val="000000"/>
          <w:sz w:val="28"/>
          <w:szCs w:val="28"/>
        </w:rPr>
      </w:pPr>
      <w:r>
        <w:rPr>
          <w:color w:val="000000"/>
          <w:lang w:val="ru-RU"/>
        </w:rPr>
        <w:t xml:space="preserve">       </w:t>
      </w:r>
      <w:r w:rsidR="00F50AE1" w:rsidRPr="00277197">
        <w:rPr>
          <w:color w:val="000000"/>
        </w:rPr>
        <w:t>П</w:t>
      </w:r>
      <w:r w:rsidR="00F50AE1">
        <w:rPr>
          <w:color w:val="000000"/>
        </w:rPr>
        <w:t>ротив</w:t>
      </w:r>
      <w:r w:rsidR="00F50AE1" w:rsidRPr="00277197">
        <w:rPr>
          <w:color w:val="000000"/>
        </w:rPr>
        <w:t xml:space="preserve"> ход</w:t>
      </w:r>
      <w:r w:rsidR="00F50AE1">
        <w:rPr>
          <w:color w:val="000000"/>
        </w:rPr>
        <w:t>а</w:t>
      </w:r>
      <w:r w:rsidR="00F50AE1" w:rsidRPr="00277197">
        <w:rPr>
          <w:color w:val="000000"/>
        </w:rPr>
        <w:t xml:space="preserve"> движения.</w:t>
      </w:r>
    </w:p>
    <w:p w:rsidR="00F50AE1" w:rsidRDefault="00F50AE1" w:rsidP="003D23C7">
      <w:pPr>
        <w:tabs>
          <w:tab w:val="left" w:pos="2424"/>
        </w:tabs>
        <w:rPr>
          <w:sz w:val="28"/>
          <w:szCs w:val="28"/>
          <w:lang w:val="ru-RU" w:eastAsia="en-US"/>
        </w:rPr>
      </w:pPr>
    </w:p>
    <w:p w:rsidR="00F30D0F" w:rsidRDefault="00F30D0F" w:rsidP="00BC2A83">
      <w:pPr>
        <w:tabs>
          <w:tab w:val="left" w:pos="2424"/>
        </w:tabs>
        <w:rPr>
          <w:sz w:val="28"/>
          <w:szCs w:val="28"/>
          <w:lang w:val="ru-RU" w:eastAsia="en-US"/>
        </w:rPr>
      </w:pPr>
    </w:p>
    <w:p w:rsidR="00EA410B" w:rsidRDefault="00EA410B" w:rsidP="00BC2A83">
      <w:pPr>
        <w:tabs>
          <w:tab w:val="left" w:pos="2424"/>
        </w:tabs>
        <w:rPr>
          <w:sz w:val="28"/>
          <w:szCs w:val="28"/>
          <w:lang w:val="ru-RU" w:eastAsia="en-US"/>
        </w:rPr>
      </w:pPr>
    </w:p>
    <w:p w:rsidR="00E82632" w:rsidRDefault="00E82632" w:rsidP="00BC2A83">
      <w:pPr>
        <w:tabs>
          <w:tab w:val="left" w:pos="2424"/>
        </w:tabs>
        <w:rPr>
          <w:sz w:val="28"/>
          <w:szCs w:val="28"/>
          <w:lang w:val="ru-RU" w:eastAsia="en-US"/>
        </w:rPr>
      </w:pPr>
    </w:p>
    <w:p w:rsidR="00E82632" w:rsidRDefault="00E82632" w:rsidP="00BC2A83">
      <w:pPr>
        <w:tabs>
          <w:tab w:val="left" w:pos="2424"/>
        </w:tabs>
        <w:rPr>
          <w:sz w:val="28"/>
          <w:szCs w:val="28"/>
          <w:lang w:val="ru-RU" w:eastAsia="en-US"/>
        </w:rPr>
      </w:pPr>
    </w:p>
    <w:p w:rsidR="00E82632" w:rsidRDefault="00E82632" w:rsidP="00BC2A83">
      <w:pPr>
        <w:tabs>
          <w:tab w:val="left" w:pos="2424"/>
        </w:tabs>
        <w:rPr>
          <w:sz w:val="28"/>
          <w:szCs w:val="28"/>
          <w:lang w:val="ru-RU" w:eastAsia="en-US"/>
        </w:rPr>
      </w:pPr>
    </w:p>
    <w:p w:rsidR="00DE6026" w:rsidRDefault="00DE6026" w:rsidP="00DE6026">
      <w:pPr>
        <w:jc w:val="center"/>
        <w:rPr>
          <w:b/>
          <w:sz w:val="28"/>
          <w:szCs w:val="28"/>
        </w:rPr>
      </w:pPr>
      <w:r w:rsidRPr="008C3F4E">
        <w:rPr>
          <w:b/>
          <w:sz w:val="28"/>
          <w:szCs w:val="28"/>
        </w:rPr>
        <w:lastRenderedPageBreak/>
        <w:t>Фотоматериалы к проекту</w:t>
      </w:r>
    </w:p>
    <w:p w:rsidR="00BC2A83" w:rsidRDefault="00BC2A83" w:rsidP="00BC2A83">
      <w:pPr>
        <w:jc w:val="center"/>
        <w:rPr>
          <w:b/>
          <w:sz w:val="28"/>
          <w:szCs w:val="28"/>
        </w:rPr>
      </w:pPr>
      <w:r w:rsidRPr="008C3F4E">
        <w:rPr>
          <w:b/>
          <w:sz w:val="28"/>
          <w:szCs w:val="28"/>
        </w:rPr>
        <w:t>«</w:t>
      </w:r>
      <w:r>
        <w:rPr>
          <w:b/>
          <w:sz w:val="28"/>
          <w:szCs w:val="28"/>
          <w:lang w:val="ru-RU"/>
        </w:rPr>
        <w:t>Внесение изменений в с</w:t>
      </w:r>
      <w:r>
        <w:rPr>
          <w:b/>
          <w:sz w:val="28"/>
          <w:szCs w:val="28"/>
        </w:rPr>
        <w:t>хем</w:t>
      </w:r>
      <w:r>
        <w:rPr>
          <w:b/>
          <w:sz w:val="28"/>
          <w:szCs w:val="28"/>
          <w:lang w:val="ru-RU"/>
        </w:rPr>
        <w:t>у</w:t>
      </w:r>
      <w:r w:rsidRPr="008C3F4E">
        <w:rPr>
          <w:b/>
          <w:sz w:val="28"/>
          <w:szCs w:val="28"/>
        </w:rPr>
        <w:t xml:space="preserve"> размещения рекламных конструкций на территории муниципального образования Заринский район Алтайского края»</w:t>
      </w:r>
    </w:p>
    <w:p w:rsidR="00DE6026" w:rsidRPr="008C3F4E" w:rsidRDefault="00DE6026" w:rsidP="00DE6026">
      <w:pPr>
        <w:rPr>
          <w:sz w:val="28"/>
          <w:szCs w:val="28"/>
        </w:rPr>
      </w:pPr>
    </w:p>
    <w:p w:rsidR="00DE6026" w:rsidRPr="00BC2A83" w:rsidRDefault="00DE6026" w:rsidP="00DE6026">
      <w:pPr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Р</w:t>
      </w:r>
      <w:r w:rsidRPr="0060739D">
        <w:rPr>
          <w:color w:val="000000"/>
          <w:sz w:val="28"/>
          <w:szCs w:val="28"/>
        </w:rPr>
        <w:t>екламная конструкция</w:t>
      </w:r>
      <w:r>
        <w:rPr>
          <w:color w:val="000000"/>
          <w:sz w:val="28"/>
          <w:szCs w:val="28"/>
        </w:rPr>
        <w:t xml:space="preserve"> </w:t>
      </w:r>
      <w:r w:rsidRPr="0060739D">
        <w:rPr>
          <w:color w:val="000000"/>
          <w:sz w:val="28"/>
          <w:szCs w:val="28"/>
        </w:rPr>
        <w:t>№</w:t>
      </w:r>
      <w:r w:rsidR="003856AF">
        <w:rPr>
          <w:color w:val="000000"/>
          <w:sz w:val="28"/>
          <w:szCs w:val="28"/>
          <w:lang w:val="ru-RU"/>
        </w:rPr>
        <w:t xml:space="preserve"> 9</w:t>
      </w:r>
      <w:r w:rsidR="00EE479B">
        <w:rPr>
          <w:color w:val="000000"/>
          <w:sz w:val="28"/>
          <w:szCs w:val="28"/>
          <w:lang w:val="ru-RU"/>
        </w:rPr>
        <w:t>,</w:t>
      </w:r>
      <w:r w:rsidRPr="0060739D">
        <w:rPr>
          <w:color w:val="000000"/>
          <w:sz w:val="28"/>
          <w:szCs w:val="28"/>
        </w:rPr>
        <w:t xml:space="preserve"> </w:t>
      </w:r>
      <w:r w:rsidRPr="0060739D">
        <w:rPr>
          <w:noProof/>
          <w:sz w:val="28"/>
          <w:szCs w:val="28"/>
        </w:rPr>
        <w:t xml:space="preserve">автомобильная дорога </w:t>
      </w:r>
      <w:r w:rsidRPr="00491C7D">
        <w:rPr>
          <w:noProof/>
          <w:sz w:val="28"/>
          <w:szCs w:val="28"/>
          <w:lang w:val="ru-RU"/>
        </w:rPr>
        <w:t>Мартыново-Тогул-Залесово</w:t>
      </w:r>
      <w:r>
        <w:rPr>
          <w:color w:val="000000"/>
          <w:sz w:val="28"/>
          <w:szCs w:val="28"/>
        </w:rPr>
        <w:t xml:space="preserve"> </w:t>
      </w:r>
      <w:r w:rsidR="006E4392">
        <w:rPr>
          <w:color w:val="000000"/>
          <w:sz w:val="28"/>
          <w:szCs w:val="28"/>
          <w:lang w:val="ru-RU"/>
        </w:rPr>
        <w:t xml:space="preserve">на </w:t>
      </w:r>
      <w:r w:rsidR="002C5EC9" w:rsidRPr="004F41C3">
        <w:rPr>
          <w:color w:val="000000"/>
          <w:sz w:val="28"/>
          <w:szCs w:val="28"/>
        </w:rPr>
        <w:t>км</w:t>
      </w:r>
      <w:r w:rsidR="002C5EC9" w:rsidRPr="00DE6026">
        <w:rPr>
          <w:color w:val="000000"/>
          <w:sz w:val="28"/>
          <w:szCs w:val="28"/>
          <w:lang w:val="ru-RU"/>
        </w:rPr>
        <w:t xml:space="preserve"> </w:t>
      </w:r>
      <w:r w:rsidR="003856AF">
        <w:rPr>
          <w:color w:val="000000"/>
          <w:sz w:val="28"/>
          <w:szCs w:val="28"/>
          <w:lang w:val="ru-RU"/>
        </w:rPr>
        <w:t>109</w:t>
      </w:r>
      <w:r w:rsidR="002C5EC9">
        <w:rPr>
          <w:color w:val="000000"/>
          <w:sz w:val="28"/>
          <w:szCs w:val="28"/>
        </w:rPr>
        <w:t xml:space="preserve"> </w:t>
      </w:r>
      <w:r w:rsidRPr="00DE6026">
        <w:rPr>
          <w:color w:val="000000"/>
          <w:sz w:val="28"/>
          <w:szCs w:val="28"/>
        </w:rPr>
        <w:t xml:space="preserve">+ </w:t>
      </w:r>
      <w:r w:rsidR="003856AF">
        <w:rPr>
          <w:color w:val="000000"/>
          <w:sz w:val="28"/>
          <w:szCs w:val="28"/>
          <w:lang w:val="ru-RU"/>
        </w:rPr>
        <w:t>300</w:t>
      </w:r>
      <w:r w:rsidR="00BC2A83">
        <w:rPr>
          <w:color w:val="000000"/>
          <w:sz w:val="28"/>
          <w:szCs w:val="28"/>
          <w:lang w:val="ru-RU"/>
        </w:rPr>
        <w:t>, слева.</w:t>
      </w:r>
    </w:p>
    <w:p w:rsidR="00E82632" w:rsidRDefault="006B40AC" w:rsidP="00E82632">
      <w:pPr>
        <w:tabs>
          <w:tab w:val="left" w:pos="2424"/>
        </w:tabs>
        <w:ind w:left="426"/>
        <w:jc w:val="center"/>
        <w:rPr>
          <w:color w:val="000000"/>
        </w:rPr>
      </w:pPr>
      <w:r w:rsidRPr="00E82632">
        <w:rPr>
          <w:noProof/>
          <w:color w:val="000000"/>
          <w:lang w:val="ru-RU" w:eastAsia="ru-RU"/>
        </w:rPr>
        <w:drawing>
          <wp:inline distT="0" distB="0" distL="0" distR="0">
            <wp:extent cx="5886450" cy="2838450"/>
            <wp:effectExtent l="0" t="0" r="0" b="0"/>
            <wp:docPr id="5" name="Рисунок 5" descr="WhatsApp Image 2022-06-09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2-06-09 at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75" r="5215" b="1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26" w:rsidRDefault="00E82632" w:rsidP="00E82632">
      <w:pPr>
        <w:tabs>
          <w:tab w:val="left" w:pos="2424"/>
        </w:tabs>
        <w:rPr>
          <w:sz w:val="28"/>
          <w:szCs w:val="28"/>
          <w:lang w:val="ru-RU" w:eastAsia="en-US"/>
        </w:rPr>
      </w:pPr>
      <w:r>
        <w:rPr>
          <w:color w:val="000000"/>
          <w:lang w:val="ru-RU"/>
        </w:rPr>
        <w:t xml:space="preserve">       </w:t>
      </w:r>
      <w:r w:rsidR="00AC19EA" w:rsidRPr="00277197">
        <w:rPr>
          <w:color w:val="000000"/>
        </w:rPr>
        <w:t>По ходу движения.</w:t>
      </w:r>
    </w:p>
    <w:p w:rsidR="00DE6026" w:rsidRDefault="00DE6026" w:rsidP="002910D9">
      <w:pPr>
        <w:tabs>
          <w:tab w:val="left" w:pos="2424"/>
        </w:tabs>
        <w:rPr>
          <w:sz w:val="28"/>
          <w:szCs w:val="28"/>
          <w:lang w:val="ru-RU" w:eastAsia="en-US"/>
        </w:rPr>
      </w:pPr>
    </w:p>
    <w:p w:rsidR="00EA410B" w:rsidRDefault="006B40AC" w:rsidP="00E82632">
      <w:pPr>
        <w:tabs>
          <w:tab w:val="left" w:pos="2424"/>
        </w:tabs>
        <w:jc w:val="center"/>
        <w:rPr>
          <w:sz w:val="28"/>
          <w:szCs w:val="28"/>
          <w:lang w:val="ru-RU" w:eastAsia="en-US"/>
        </w:rPr>
      </w:pPr>
      <w:r w:rsidRPr="00E82632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715000" cy="3867150"/>
            <wp:effectExtent l="0" t="0" r="0" b="0"/>
            <wp:docPr id="6" name="Рисунок 6" descr="WhatsApp Image 2022-06-09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2-06-09 at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5" r="22067" b="20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10B" w:rsidRDefault="00E82632" w:rsidP="004F20CA">
      <w:pPr>
        <w:tabs>
          <w:tab w:val="left" w:pos="2424"/>
        </w:tabs>
        <w:rPr>
          <w:sz w:val="28"/>
          <w:szCs w:val="28"/>
          <w:lang w:val="ru-RU" w:eastAsia="en-US"/>
        </w:rPr>
      </w:pPr>
      <w:r>
        <w:rPr>
          <w:sz w:val="28"/>
          <w:szCs w:val="28"/>
          <w:lang w:val="ru-RU" w:eastAsia="en-US"/>
        </w:rPr>
        <w:t xml:space="preserve">           </w:t>
      </w:r>
      <w:r w:rsidR="002910D9" w:rsidRPr="00277197">
        <w:rPr>
          <w:color w:val="000000"/>
        </w:rPr>
        <w:t>П</w:t>
      </w:r>
      <w:r w:rsidR="002910D9">
        <w:rPr>
          <w:color w:val="000000"/>
        </w:rPr>
        <w:t>ротив</w:t>
      </w:r>
      <w:r w:rsidR="002910D9" w:rsidRPr="00277197">
        <w:rPr>
          <w:color w:val="000000"/>
        </w:rPr>
        <w:t xml:space="preserve"> ход</w:t>
      </w:r>
      <w:r w:rsidR="002910D9">
        <w:rPr>
          <w:color w:val="000000"/>
        </w:rPr>
        <w:t>а</w:t>
      </w:r>
      <w:r w:rsidR="002910D9" w:rsidRPr="00277197">
        <w:rPr>
          <w:color w:val="000000"/>
        </w:rPr>
        <w:t xml:space="preserve"> движения.</w:t>
      </w:r>
      <w:r w:rsidR="00EA410B">
        <w:rPr>
          <w:sz w:val="28"/>
          <w:szCs w:val="28"/>
          <w:lang w:val="ru-RU" w:eastAsia="en-US"/>
        </w:rPr>
        <w:t xml:space="preserve"> </w:t>
      </w:r>
    </w:p>
    <w:sectPr w:rsidR="00EA410B" w:rsidSect="00A702D8">
      <w:pgSz w:w="11906" w:h="16838" w:code="9"/>
      <w:pgMar w:top="0" w:right="284" w:bottom="0" w:left="709" w:header="624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6A2" w:rsidRDefault="00E966A2">
      <w:r>
        <w:separator/>
      </w:r>
    </w:p>
  </w:endnote>
  <w:endnote w:type="continuationSeparator" w:id="0">
    <w:p w:rsidR="00E966A2" w:rsidRDefault="00E966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6A2" w:rsidRDefault="00E966A2">
      <w:r>
        <w:separator/>
      </w:r>
    </w:p>
  </w:footnote>
  <w:footnote w:type="continuationSeparator" w:id="0">
    <w:p w:rsidR="00E966A2" w:rsidRDefault="00E966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FE5" w:rsidRDefault="00174FE5" w:rsidP="00C15D8E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EB41BF">
      <w:rPr>
        <w:rStyle w:val="ac"/>
        <w:noProof/>
      </w:rPr>
      <w:t>4</w:t>
    </w:r>
    <w:r>
      <w:rPr>
        <w:rStyle w:val="ac"/>
      </w:rPr>
      <w:fldChar w:fldCharType="end"/>
    </w:r>
  </w:p>
  <w:p w:rsidR="00174FE5" w:rsidRPr="00D20F3E" w:rsidRDefault="00174FE5" w:rsidP="00D20F3E">
    <w:pPr>
      <w:pStyle w:val="aa"/>
      <w:jc w:val="center"/>
      <w:rPr>
        <w:lang w:val="ru-RU"/>
      </w:rPr>
    </w:pPr>
    <w:r>
      <w:rPr>
        <w:lang w:val="ru-RU"/>
      </w:rPr>
      <w:t>ОБЩАЯ СХЕМА РАЗМЕЩЕНИЯ РЕКЛАМНЫХ КОНСТРУКЦИЙ ЗАРИНСКОГО РАЙОНА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FE5" w:rsidRDefault="00174FE5" w:rsidP="004630D3">
    <w:pPr>
      <w:pStyle w:val="aa"/>
      <w:tabs>
        <w:tab w:val="center" w:pos="7285"/>
        <w:tab w:val="right" w:pos="14570"/>
      </w:tabs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6B40AC" w:rsidRPr="006B40AC">
      <w:rPr>
        <w:noProof/>
        <w:lang w:val="ru-RU"/>
      </w:rPr>
      <w:t>2</w:t>
    </w:r>
    <w:r>
      <w:fldChar w:fldCharType="end"/>
    </w:r>
  </w:p>
  <w:p w:rsidR="00174FE5" w:rsidRPr="00D20F3E" w:rsidRDefault="00174FE5" w:rsidP="00D20F3E">
    <w:pPr>
      <w:pStyle w:val="aa"/>
      <w:jc w:val="center"/>
      <w:rPr>
        <w:lang w:val="ru-RU"/>
      </w:rPr>
    </w:pPr>
  </w:p>
  <w:p w:rsidR="00174FE5" w:rsidRPr="00AE5ADC" w:rsidRDefault="00174FE5" w:rsidP="004630D3">
    <w:pPr>
      <w:widowControl/>
      <w:suppressAutoHyphens w:val="0"/>
      <w:autoSpaceDE w:val="0"/>
      <w:autoSpaceDN w:val="0"/>
      <w:adjustRightInd w:val="0"/>
      <w:jc w:val="center"/>
      <w:rPr>
        <w:lang w:val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FE5" w:rsidRPr="000C2038" w:rsidRDefault="00174FE5">
    <w:pPr>
      <w:pStyle w:val="aa"/>
      <w:jc w:val="right"/>
      <w:rPr>
        <w:lang w:val="ru-RU"/>
      </w:rPr>
    </w:pPr>
  </w:p>
  <w:p w:rsidR="00174FE5" w:rsidRDefault="00174FE5">
    <w:pPr>
      <w:pStyle w:val="aa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FE5" w:rsidRPr="00F30D0F" w:rsidRDefault="00174FE5" w:rsidP="00F30D0F">
    <w:pPr>
      <w:pStyle w:val="aa"/>
      <w:tabs>
        <w:tab w:val="center" w:pos="7285"/>
        <w:tab w:val="right" w:pos="14570"/>
      </w:tabs>
      <w:rPr>
        <w:lang w:val="ru-RU"/>
      </w:rPr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3B057F46"/>
    <w:multiLevelType w:val="hybridMultilevel"/>
    <w:tmpl w:val="67F8FA8A"/>
    <w:lvl w:ilvl="0" w:tplc="39B2D9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D79"/>
    <w:rsid w:val="00017EC1"/>
    <w:rsid w:val="00025679"/>
    <w:rsid w:val="00046C1F"/>
    <w:rsid w:val="0005628A"/>
    <w:rsid w:val="00066567"/>
    <w:rsid w:val="00081536"/>
    <w:rsid w:val="000946DB"/>
    <w:rsid w:val="00095E85"/>
    <w:rsid w:val="0009665F"/>
    <w:rsid w:val="000A755C"/>
    <w:rsid w:val="000B2133"/>
    <w:rsid w:val="000B2B81"/>
    <w:rsid w:val="000C07F2"/>
    <w:rsid w:val="000C2038"/>
    <w:rsid w:val="000D0599"/>
    <w:rsid w:val="000E033B"/>
    <w:rsid w:val="000E21B8"/>
    <w:rsid w:val="000E4245"/>
    <w:rsid w:val="0012330D"/>
    <w:rsid w:val="001316A7"/>
    <w:rsid w:val="001615A1"/>
    <w:rsid w:val="001742A9"/>
    <w:rsid w:val="00174FE5"/>
    <w:rsid w:val="00183A9B"/>
    <w:rsid w:val="00186D79"/>
    <w:rsid w:val="001873A2"/>
    <w:rsid w:val="001906FA"/>
    <w:rsid w:val="00191984"/>
    <w:rsid w:val="00197636"/>
    <w:rsid w:val="001B0CBC"/>
    <w:rsid w:val="001B27BD"/>
    <w:rsid w:val="001B5674"/>
    <w:rsid w:val="001B6BD2"/>
    <w:rsid w:val="001D1B42"/>
    <w:rsid w:val="001E5BB6"/>
    <w:rsid w:val="001E5E20"/>
    <w:rsid w:val="001E6E5E"/>
    <w:rsid w:val="001F14D2"/>
    <w:rsid w:val="001F5373"/>
    <w:rsid w:val="00217066"/>
    <w:rsid w:val="00217DF0"/>
    <w:rsid w:val="00221C94"/>
    <w:rsid w:val="00222FA1"/>
    <w:rsid w:val="0022626A"/>
    <w:rsid w:val="002313FC"/>
    <w:rsid w:val="00243C60"/>
    <w:rsid w:val="002612B2"/>
    <w:rsid w:val="00261A1F"/>
    <w:rsid w:val="00267B35"/>
    <w:rsid w:val="00276B99"/>
    <w:rsid w:val="002910D9"/>
    <w:rsid w:val="002967D2"/>
    <w:rsid w:val="002A59FE"/>
    <w:rsid w:val="002A5FAA"/>
    <w:rsid w:val="002C5EC9"/>
    <w:rsid w:val="002D3863"/>
    <w:rsid w:val="00300862"/>
    <w:rsid w:val="00302AB7"/>
    <w:rsid w:val="00305647"/>
    <w:rsid w:val="003061D2"/>
    <w:rsid w:val="00313F42"/>
    <w:rsid w:val="00321520"/>
    <w:rsid w:val="00321876"/>
    <w:rsid w:val="003311C6"/>
    <w:rsid w:val="0033281C"/>
    <w:rsid w:val="00335F90"/>
    <w:rsid w:val="00353D79"/>
    <w:rsid w:val="00354405"/>
    <w:rsid w:val="00355EE0"/>
    <w:rsid w:val="003675B0"/>
    <w:rsid w:val="00371C1F"/>
    <w:rsid w:val="00374040"/>
    <w:rsid w:val="003848AA"/>
    <w:rsid w:val="003856AF"/>
    <w:rsid w:val="003A2C77"/>
    <w:rsid w:val="003A2D5A"/>
    <w:rsid w:val="003A30F5"/>
    <w:rsid w:val="003A7026"/>
    <w:rsid w:val="003B1EB5"/>
    <w:rsid w:val="003B72EE"/>
    <w:rsid w:val="003D23C7"/>
    <w:rsid w:val="004146DD"/>
    <w:rsid w:val="00430627"/>
    <w:rsid w:val="00431FA8"/>
    <w:rsid w:val="004335C3"/>
    <w:rsid w:val="004407F9"/>
    <w:rsid w:val="00440A54"/>
    <w:rsid w:val="00442A30"/>
    <w:rsid w:val="004630D3"/>
    <w:rsid w:val="00485F18"/>
    <w:rsid w:val="00491C7D"/>
    <w:rsid w:val="004924DB"/>
    <w:rsid w:val="004A2AA2"/>
    <w:rsid w:val="004A35CB"/>
    <w:rsid w:val="004B0750"/>
    <w:rsid w:val="004C4206"/>
    <w:rsid w:val="004C6C6F"/>
    <w:rsid w:val="004E2F46"/>
    <w:rsid w:val="004F20CA"/>
    <w:rsid w:val="004F3CD2"/>
    <w:rsid w:val="004F41C3"/>
    <w:rsid w:val="004F5918"/>
    <w:rsid w:val="00505BF0"/>
    <w:rsid w:val="0051000B"/>
    <w:rsid w:val="00526020"/>
    <w:rsid w:val="00530508"/>
    <w:rsid w:val="00541AB1"/>
    <w:rsid w:val="00546B0A"/>
    <w:rsid w:val="00554F72"/>
    <w:rsid w:val="005551CF"/>
    <w:rsid w:val="005626F3"/>
    <w:rsid w:val="00573507"/>
    <w:rsid w:val="00576EA0"/>
    <w:rsid w:val="00577C07"/>
    <w:rsid w:val="0058005F"/>
    <w:rsid w:val="00592556"/>
    <w:rsid w:val="005A7B48"/>
    <w:rsid w:val="005D0607"/>
    <w:rsid w:val="005E0B35"/>
    <w:rsid w:val="005F00FE"/>
    <w:rsid w:val="005F117F"/>
    <w:rsid w:val="005F6D37"/>
    <w:rsid w:val="006027E1"/>
    <w:rsid w:val="00613D6C"/>
    <w:rsid w:val="006143DD"/>
    <w:rsid w:val="00617F40"/>
    <w:rsid w:val="00620A6A"/>
    <w:rsid w:val="00627AA6"/>
    <w:rsid w:val="00631FE3"/>
    <w:rsid w:val="00650EC2"/>
    <w:rsid w:val="00664D0B"/>
    <w:rsid w:val="00667028"/>
    <w:rsid w:val="00685AE1"/>
    <w:rsid w:val="006944A7"/>
    <w:rsid w:val="006951C7"/>
    <w:rsid w:val="006A2CD4"/>
    <w:rsid w:val="006B2A68"/>
    <w:rsid w:val="006B40AC"/>
    <w:rsid w:val="006C0CAB"/>
    <w:rsid w:val="006C169F"/>
    <w:rsid w:val="006C2345"/>
    <w:rsid w:val="006D5466"/>
    <w:rsid w:val="006D5CA6"/>
    <w:rsid w:val="006E23F8"/>
    <w:rsid w:val="006E4392"/>
    <w:rsid w:val="006F1CBB"/>
    <w:rsid w:val="00701C4B"/>
    <w:rsid w:val="00703DCA"/>
    <w:rsid w:val="00714962"/>
    <w:rsid w:val="007165B8"/>
    <w:rsid w:val="007264D3"/>
    <w:rsid w:val="00730F72"/>
    <w:rsid w:val="007425E9"/>
    <w:rsid w:val="00747507"/>
    <w:rsid w:val="007556C5"/>
    <w:rsid w:val="00762946"/>
    <w:rsid w:val="00772E31"/>
    <w:rsid w:val="00773D51"/>
    <w:rsid w:val="007A0E34"/>
    <w:rsid w:val="007B3EA1"/>
    <w:rsid w:val="007D2E37"/>
    <w:rsid w:val="007E67E5"/>
    <w:rsid w:val="007F3673"/>
    <w:rsid w:val="008031E7"/>
    <w:rsid w:val="00805062"/>
    <w:rsid w:val="0081269C"/>
    <w:rsid w:val="00823C0B"/>
    <w:rsid w:val="008306EA"/>
    <w:rsid w:val="0083534B"/>
    <w:rsid w:val="00842EE4"/>
    <w:rsid w:val="00867AF9"/>
    <w:rsid w:val="008839F0"/>
    <w:rsid w:val="008A05B7"/>
    <w:rsid w:val="008B6C41"/>
    <w:rsid w:val="008C0F75"/>
    <w:rsid w:val="008D6A79"/>
    <w:rsid w:val="008E2B07"/>
    <w:rsid w:val="00901CE7"/>
    <w:rsid w:val="00904F98"/>
    <w:rsid w:val="00921DC1"/>
    <w:rsid w:val="0092214E"/>
    <w:rsid w:val="009225D5"/>
    <w:rsid w:val="00933933"/>
    <w:rsid w:val="00937466"/>
    <w:rsid w:val="00937470"/>
    <w:rsid w:val="00950952"/>
    <w:rsid w:val="00967372"/>
    <w:rsid w:val="00972F3B"/>
    <w:rsid w:val="00980B6B"/>
    <w:rsid w:val="00984AC7"/>
    <w:rsid w:val="00995311"/>
    <w:rsid w:val="009A1708"/>
    <w:rsid w:val="009B2A03"/>
    <w:rsid w:val="009B5036"/>
    <w:rsid w:val="009D06F9"/>
    <w:rsid w:val="009E52B3"/>
    <w:rsid w:val="009E69AB"/>
    <w:rsid w:val="00A136B7"/>
    <w:rsid w:val="00A16A45"/>
    <w:rsid w:val="00A20736"/>
    <w:rsid w:val="00A27EAE"/>
    <w:rsid w:val="00A4558D"/>
    <w:rsid w:val="00A702D8"/>
    <w:rsid w:val="00A82554"/>
    <w:rsid w:val="00A8407B"/>
    <w:rsid w:val="00A93CCB"/>
    <w:rsid w:val="00AB405E"/>
    <w:rsid w:val="00AC19EA"/>
    <w:rsid w:val="00AD08EA"/>
    <w:rsid w:val="00AE243D"/>
    <w:rsid w:val="00AE5ADC"/>
    <w:rsid w:val="00AE5F2E"/>
    <w:rsid w:val="00AF2A6A"/>
    <w:rsid w:val="00AF2DED"/>
    <w:rsid w:val="00B110A6"/>
    <w:rsid w:val="00B308E5"/>
    <w:rsid w:val="00B433B3"/>
    <w:rsid w:val="00B90726"/>
    <w:rsid w:val="00B91F78"/>
    <w:rsid w:val="00B929E8"/>
    <w:rsid w:val="00B943D8"/>
    <w:rsid w:val="00B96D4C"/>
    <w:rsid w:val="00BA2343"/>
    <w:rsid w:val="00BB148F"/>
    <w:rsid w:val="00BB72D6"/>
    <w:rsid w:val="00BC02C7"/>
    <w:rsid w:val="00BC0941"/>
    <w:rsid w:val="00BC2A83"/>
    <w:rsid w:val="00BF11BE"/>
    <w:rsid w:val="00BF25BF"/>
    <w:rsid w:val="00C1473E"/>
    <w:rsid w:val="00C15D8E"/>
    <w:rsid w:val="00C235AD"/>
    <w:rsid w:val="00C2775D"/>
    <w:rsid w:val="00C31DA1"/>
    <w:rsid w:val="00C4423D"/>
    <w:rsid w:val="00C614C5"/>
    <w:rsid w:val="00C621AD"/>
    <w:rsid w:val="00C81F4D"/>
    <w:rsid w:val="00C95FF6"/>
    <w:rsid w:val="00CA11D4"/>
    <w:rsid w:val="00CA25DF"/>
    <w:rsid w:val="00CB05BF"/>
    <w:rsid w:val="00CB549E"/>
    <w:rsid w:val="00CD09D7"/>
    <w:rsid w:val="00CE42AB"/>
    <w:rsid w:val="00D00E1E"/>
    <w:rsid w:val="00D209EE"/>
    <w:rsid w:val="00D20F3E"/>
    <w:rsid w:val="00D25E65"/>
    <w:rsid w:val="00D40598"/>
    <w:rsid w:val="00D51985"/>
    <w:rsid w:val="00D65256"/>
    <w:rsid w:val="00D72E49"/>
    <w:rsid w:val="00D75F06"/>
    <w:rsid w:val="00D84B2A"/>
    <w:rsid w:val="00D90DC8"/>
    <w:rsid w:val="00D91AAA"/>
    <w:rsid w:val="00D932D9"/>
    <w:rsid w:val="00DA122C"/>
    <w:rsid w:val="00DA3625"/>
    <w:rsid w:val="00DA5BBB"/>
    <w:rsid w:val="00DB33FE"/>
    <w:rsid w:val="00DB65F2"/>
    <w:rsid w:val="00DC1AD5"/>
    <w:rsid w:val="00DE6026"/>
    <w:rsid w:val="00E270B2"/>
    <w:rsid w:val="00E36F96"/>
    <w:rsid w:val="00E37300"/>
    <w:rsid w:val="00E43CCD"/>
    <w:rsid w:val="00E57826"/>
    <w:rsid w:val="00E670C5"/>
    <w:rsid w:val="00E82632"/>
    <w:rsid w:val="00E83802"/>
    <w:rsid w:val="00E966A2"/>
    <w:rsid w:val="00EA410B"/>
    <w:rsid w:val="00EA47EB"/>
    <w:rsid w:val="00EA5215"/>
    <w:rsid w:val="00EB2570"/>
    <w:rsid w:val="00EB41BF"/>
    <w:rsid w:val="00EC793F"/>
    <w:rsid w:val="00EE479B"/>
    <w:rsid w:val="00EE5E08"/>
    <w:rsid w:val="00EF059B"/>
    <w:rsid w:val="00F01620"/>
    <w:rsid w:val="00F05E59"/>
    <w:rsid w:val="00F23C6E"/>
    <w:rsid w:val="00F30D0F"/>
    <w:rsid w:val="00F50AE1"/>
    <w:rsid w:val="00F53909"/>
    <w:rsid w:val="00F6012D"/>
    <w:rsid w:val="00F650F8"/>
    <w:rsid w:val="00F742F5"/>
    <w:rsid w:val="00F831DF"/>
    <w:rsid w:val="00F84A5D"/>
    <w:rsid w:val="00F85E15"/>
    <w:rsid w:val="00F91AEC"/>
    <w:rsid w:val="00F95BF0"/>
    <w:rsid w:val="00FB5163"/>
    <w:rsid w:val="00FD05F6"/>
    <w:rsid w:val="00FE2AD1"/>
    <w:rsid w:val="00FE4974"/>
    <w:rsid w:val="00FE53A8"/>
    <w:rsid w:val="00FE7127"/>
    <w:rsid w:val="00FE7A82"/>
    <w:rsid w:val="00FF4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81"/>
        <o:r id="V:Rule2" type="connector" idref="#_x0000_s1082"/>
        <o:r id="V:Rule3" type="connector" idref="#_x0000_s1083"/>
        <o:r id="V:Rule4" type="connector" idref="#_x0000_s1084"/>
        <o:r id="V:Rule5" type="connector" idref="#_x0000_s1085"/>
        <o:r id="V:Rule6" type="connector" idref="#_x0000_s1086"/>
        <o:r id="V:Rule7" type="connector" idref="#_x0000_s1088"/>
        <o:r id="V:Rule8" type="connector" idref="#_x0000_s1099"/>
        <o:r id="V:Rule9" type="connector" idref="#_x0000_s1100"/>
        <o:r id="V:Rule10" type="connector" idref="#_x0000_s1107"/>
        <o:r id="V:Rule11" type="connector" idref="#_x0000_s1108"/>
        <o:r id="V:Rule12" type="connector" idref="#_x0000_s1109"/>
        <o:r id="V:Rule13" type="connector" idref="#_x0000_s1114"/>
        <o:r id="V:Rule14" type="connector" idref="#_x0000_s1115"/>
        <o:r id="V:Rule15" type="connector" idref="#_x0000_s1122"/>
        <o:r id="V:Rule16" type="connector" idref="#_x0000_s1123"/>
        <o:r id="V:Rule17" type="connector" idref="#_x0000_s1128"/>
        <o:r id="V:Rule18" type="connector" idref="#_x0000_s1129"/>
      </o:rules>
    </o:shapelayout>
  </w:shapeDefaults>
  <w:doNotEmbedSmartTags/>
  <w:decimalSymbol w:val=","/>
  <w:listSeparator w:val=";"/>
  <w15:chartTrackingRefBased/>
  <w15:docId w15:val="{D6EA75FF-DC8E-41B4-A22E-C9DE7F878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eastAsia="Andale Sans UI"/>
      <w:kern w:val="1"/>
      <w:sz w:val="24"/>
      <w:szCs w:val="24"/>
      <w:lang/>
    </w:rPr>
  </w:style>
  <w:style w:type="paragraph" w:styleId="2">
    <w:name w:val="heading 2"/>
    <w:basedOn w:val="a"/>
    <w:link w:val="20"/>
    <w:uiPriority w:val="9"/>
    <w:qFormat/>
    <w:rsid w:val="003A2D5A"/>
    <w:pPr>
      <w:widowControl/>
      <w:suppressAutoHyphens w:val="0"/>
      <w:spacing w:before="100" w:beforeAutospacing="1" w:after="100" w:afterAutospacing="1"/>
      <w:outlineLvl w:val="1"/>
    </w:pPr>
    <w:rPr>
      <w:rFonts w:eastAsia="Times New Roman"/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</w:style>
  <w:style w:type="paragraph" w:styleId="a4">
    <w:name w:val="Title"/>
    <w:basedOn w:val="a"/>
    <w:next w:val="a5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Название"/>
    <w:basedOn w:val="a4"/>
    <w:next w:val="a7"/>
    <w:qFormat/>
  </w:style>
  <w:style w:type="paragraph" w:styleId="a7">
    <w:name w:val="Subtitle"/>
    <w:basedOn w:val="a4"/>
    <w:next w:val="a5"/>
    <w:qFormat/>
    <w:pPr>
      <w:jc w:val="center"/>
    </w:pPr>
    <w:rPr>
      <w:i/>
      <w:iCs/>
    </w:rPr>
  </w:style>
  <w:style w:type="paragraph" w:styleId="a8">
    <w:name w:val="List"/>
    <w:basedOn w:val="a5"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Tahoma"/>
    </w:rPr>
  </w:style>
  <w:style w:type="paragraph" w:customStyle="1" w:styleId="ConsPlusNormal">
    <w:name w:val="ConsPlusNormal"/>
    <w:pPr>
      <w:suppressAutoHyphens/>
      <w:autoSpaceDE w:val="0"/>
    </w:pPr>
    <w:rPr>
      <w:rFonts w:ascii="Arial" w:eastAsia="Arial" w:hAnsi="Arial" w:cs="Arial"/>
      <w:kern w:val="1"/>
      <w:lang w:eastAsia="ar-SA"/>
    </w:rPr>
  </w:style>
  <w:style w:type="paragraph" w:customStyle="1" w:styleId="formattexttopleveltext">
    <w:name w:val="formattext topleveltext"/>
    <w:basedOn w:val="a"/>
    <w:rsid w:val="00EE5E08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val="ru-RU" w:eastAsia="ru-RU"/>
    </w:rPr>
  </w:style>
  <w:style w:type="character" w:customStyle="1" w:styleId="apple-converted-space">
    <w:name w:val="apple-converted-space"/>
    <w:basedOn w:val="a0"/>
    <w:rsid w:val="00F6012D"/>
  </w:style>
  <w:style w:type="paragraph" w:customStyle="1" w:styleId="formattext">
    <w:name w:val="formattext"/>
    <w:basedOn w:val="a"/>
    <w:rsid w:val="00F6012D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val="ru-RU" w:eastAsia="ru-RU"/>
    </w:rPr>
  </w:style>
  <w:style w:type="paragraph" w:customStyle="1" w:styleId="a9">
    <w:name w:val=" Знак"/>
    <w:basedOn w:val="a"/>
    <w:rsid w:val="00F01620"/>
    <w:pPr>
      <w:suppressAutoHyphens w:val="0"/>
      <w:adjustRightInd w:val="0"/>
      <w:spacing w:after="160" w:line="240" w:lineRule="exact"/>
      <w:jc w:val="right"/>
    </w:pPr>
    <w:rPr>
      <w:rFonts w:eastAsia="Times New Roman"/>
      <w:kern w:val="0"/>
      <w:sz w:val="20"/>
      <w:szCs w:val="20"/>
      <w:lang w:val="en-GB" w:eastAsia="en-US"/>
    </w:rPr>
  </w:style>
  <w:style w:type="paragraph" w:styleId="aa">
    <w:name w:val="header"/>
    <w:basedOn w:val="a"/>
    <w:link w:val="ab"/>
    <w:uiPriority w:val="99"/>
    <w:rsid w:val="00F53909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F53909"/>
  </w:style>
  <w:style w:type="paragraph" w:styleId="ad">
    <w:name w:val="footer"/>
    <w:basedOn w:val="a"/>
    <w:link w:val="ae"/>
    <w:uiPriority w:val="99"/>
    <w:rsid w:val="0051000B"/>
    <w:pPr>
      <w:tabs>
        <w:tab w:val="center" w:pos="4677"/>
        <w:tab w:val="right" w:pos="9355"/>
      </w:tabs>
    </w:pPr>
  </w:style>
  <w:style w:type="paragraph" w:styleId="af">
    <w:name w:val="Balloon Text"/>
    <w:basedOn w:val="a"/>
    <w:link w:val="af0"/>
    <w:uiPriority w:val="99"/>
    <w:semiHidden/>
    <w:rsid w:val="00631FE3"/>
    <w:rPr>
      <w:rFonts w:ascii="Tahoma" w:hAnsi="Tahoma"/>
      <w:sz w:val="16"/>
      <w:szCs w:val="16"/>
    </w:rPr>
  </w:style>
  <w:style w:type="character" w:customStyle="1" w:styleId="ae">
    <w:name w:val="Нижний колонтитул Знак"/>
    <w:link w:val="ad"/>
    <w:uiPriority w:val="99"/>
    <w:rsid w:val="00EB2570"/>
    <w:rPr>
      <w:rFonts w:eastAsia="Andale Sans UI"/>
      <w:kern w:val="1"/>
      <w:sz w:val="24"/>
      <w:szCs w:val="24"/>
      <w:lang/>
    </w:rPr>
  </w:style>
  <w:style w:type="numbering" w:customStyle="1" w:styleId="11">
    <w:name w:val="Нет списка1"/>
    <w:next w:val="a2"/>
    <w:uiPriority w:val="99"/>
    <w:semiHidden/>
    <w:unhideWhenUsed/>
    <w:rsid w:val="006E23F8"/>
  </w:style>
  <w:style w:type="table" w:styleId="af1">
    <w:name w:val="Table Grid"/>
    <w:basedOn w:val="a1"/>
    <w:uiPriority w:val="39"/>
    <w:rsid w:val="006E23F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Текст выноски Знак"/>
    <w:link w:val="af"/>
    <w:uiPriority w:val="99"/>
    <w:semiHidden/>
    <w:rsid w:val="006E23F8"/>
    <w:rPr>
      <w:rFonts w:ascii="Tahoma" w:eastAsia="Andale Sans UI" w:hAnsi="Tahoma" w:cs="Tahoma"/>
      <w:kern w:val="1"/>
      <w:sz w:val="16"/>
      <w:szCs w:val="16"/>
      <w:lang/>
    </w:rPr>
  </w:style>
  <w:style w:type="character" w:customStyle="1" w:styleId="ab">
    <w:name w:val="Верхний колонтитул Знак"/>
    <w:link w:val="aa"/>
    <w:uiPriority w:val="99"/>
    <w:rsid w:val="000C2038"/>
    <w:rPr>
      <w:rFonts w:eastAsia="Andale Sans UI"/>
      <w:kern w:val="1"/>
      <w:sz w:val="24"/>
      <w:szCs w:val="24"/>
      <w:lang/>
    </w:rPr>
  </w:style>
  <w:style w:type="character" w:customStyle="1" w:styleId="20">
    <w:name w:val="Заголовок 2 Знак"/>
    <w:link w:val="2"/>
    <w:uiPriority w:val="9"/>
    <w:rsid w:val="003A2D5A"/>
    <w:rPr>
      <w:b/>
      <w:bCs/>
      <w:sz w:val="36"/>
      <w:szCs w:val="36"/>
    </w:rPr>
  </w:style>
  <w:style w:type="paragraph" w:styleId="af2">
    <w:name w:val="Normal (Web)"/>
    <w:basedOn w:val="a"/>
    <w:uiPriority w:val="99"/>
    <w:unhideWhenUsed/>
    <w:rsid w:val="003A2D5A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6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8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1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9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6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1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5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D592E601-75D2-4FCD-B227-1F1DA4313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 к проекту</vt:lpstr>
    </vt:vector>
  </TitlesOfParts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к проекту</dc:title>
  <dc:subject/>
  <dc:creator>on.zemljankina</dc:creator>
  <cp:keywords/>
  <cp:lastModifiedBy>Хайлук Снежана Юрьевна</cp:lastModifiedBy>
  <cp:revision>2</cp:revision>
  <cp:lastPrinted>2018-08-13T13:37:00Z</cp:lastPrinted>
  <dcterms:created xsi:type="dcterms:W3CDTF">2024-04-26T10:03:00Z</dcterms:created>
  <dcterms:modified xsi:type="dcterms:W3CDTF">2024-04-26T10:03:00Z</dcterms:modified>
</cp:coreProperties>
</file>